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19C57" w14:textId="2BC8DAD7" w:rsidR="003E24DF" w:rsidRPr="0016669E" w:rsidRDefault="003B08F5" w:rsidP="00586CAE">
      <w:pPr>
        <w:tabs>
          <w:tab w:val="left" w:pos="5400"/>
        </w:tabs>
        <w:spacing w:line="240" w:lineRule="auto"/>
        <w:contextualSpacing/>
        <w:rPr>
          <w:rFonts w:ascii="Calibri" w:hAnsi="Calibri" w:cs="Calibri"/>
          <w:color w:val="000000" w:themeColor="text1"/>
          <w:sz w:val="28"/>
          <w:szCs w:val="28"/>
        </w:rPr>
      </w:pPr>
      <w:r>
        <w:rPr>
          <w:rFonts w:ascii="Calibri" w:hAnsi="Calibri" w:cs="Calibri"/>
          <w:b/>
          <w:color w:val="000000" w:themeColor="text1"/>
          <w:sz w:val="28"/>
          <w:szCs w:val="28"/>
        </w:rPr>
        <w:t xml:space="preserve">Las Bases de </w:t>
      </w:r>
      <w:r w:rsidR="007462C6" w:rsidRPr="0016669E">
        <w:rPr>
          <w:rFonts w:ascii="Calibri" w:hAnsi="Calibri" w:cs="Calibri"/>
          <w:b/>
          <w:color w:val="000000" w:themeColor="text1"/>
          <w:sz w:val="28"/>
          <w:szCs w:val="28"/>
        </w:rPr>
        <w:t>Math Fact Fluency</w:t>
      </w:r>
      <w:r>
        <w:rPr>
          <w:rFonts w:ascii="Calibri" w:hAnsi="Calibri" w:cs="Calibri"/>
          <w:b/>
          <w:color w:val="000000" w:themeColor="text1"/>
          <w:sz w:val="28"/>
          <w:szCs w:val="28"/>
        </w:rPr>
        <w:t>:</w:t>
      </w:r>
      <w:r w:rsidR="00586CAE">
        <w:rPr>
          <w:rFonts w:ascii="Calibri" w:hAnsi="Calibri" w:cs="Calibri"/>
          <w:b/>
          <w:color w:val="000000" w:themeColor="text1"/>
          <w:sz w:val="28"/>
          <w:szCs w:val="28"/>
        </w:rPr>
        <w:tab/>
      </w:r>
    </w:p>
    <w:p w14:paraId="4D16833F" w14:textId="06B7D77E" w:rsidR="003B08F5" w:rsidRPr="00DB7BCB" w:rsidRDefault="003B08F5" w:rsidP="003B08F5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DB7BCB">
        <w:rPr>
          <w:rFonts w:ascii="Calibri" w:hAnsi="Calibri" w:cs="Calibri"/>
          <w:color w:val="000000" w:themeColor="text1"/>
          <w:sz w:val="24"/>
          <w:szCs w:val="24"/>
          <w:lang w:val="es-ES"/>
        </w:rPr>
        <w:t>Prop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ó</w:t>
      </w:r>
      <w:r w:rsidRPr="00DB7BCB">
        <w:rPr>
          <w:rFonts w:ascii="Calibri" w:hAnsi="Calibri" w:cs="Calibri"/>
          <w:color w:val="000000" w:themeColor="text1"/>
          <w:sz w:val="24"/>
          <w:szCs w:val="24"/>
          <w:lang w:val="es-ES"/>
        </w:rPr>
        <w:t>sito: juego de estrategia</w:t>
      </w:r>
      <w:r w:rsidR="00145E33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s más avanzadas </w:t>
      </w:r>
      <w:r w:rsidRPr="00DB7BCB">
        <w:rPr>
          <w:rFonts w:ascii="Calibri" w:hAnsi="Calibri" w:cs="Calibri"/>
          <w:color w:val="000000" w:themeColor="text1"/>
          <w:sz w:val="24"/>
          <w:szCs w:val="24"/>
          <w:lang w:val="es-ES"/>
        </w:rPr>
        <w:t>para mult</w:t>
      </w: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>i</w:t>
      </w:r>
      <w:r w:rsidRPr="00DB7BCB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plicar y dividir. </w:t>
      </w:r>
    </w:p>
    <w:p w14:paraId="73B5DBA7" w14:textId="1FD68279" w:rsidR="003B08F5" w:rsidRPr="00DB7BCB" w:rsidRDefault="003B08F5" w:rsidP="003B08F5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Se necesita una práctica frecuente y con propósitos específicos para que los estudiantes desarrollen la fluidez para progresar a la Fase 3 </w:t>
      </w:r>
      <w:r w:rsidR="00145E33">
        <w:rPr>
          <w:rFonts w:ascii="Calibri" w:hAnsi="Calibri" w:cs="Calibri"/>
          <w:color w:val="000000" w:themeColor="text1"/>
          <w:sz w:val="24"/>
          <w:szCs w:val="24"/>
          <w:lang w:val="es-ES"/>
        </w:rPr>
        <w:t>de productos y cocientes básicos.</w:t>
      </w:r>
    </w:p>
    <w:p w14:paraId="22B898B8" w14:textId="250E2A94" w:rsidR="003B08F5" w:rsidRPr="00DB7BCB" w:rsidRDefault="003B08F5" w:rsidP="003B08F5">
      <w:pPr>
        <w:pStyle w:val="ListParagraph"/>
        <w:numPr>
          <w:ilvl w:val="0"/>
          <w:numId w:val="1"/>
        </w:numPr>
        <w:spacing w:line="240" w:lineRule="auto"/>
        <w:rPr>
          <w:rFonts w:ascii="Calibri" w:hAnsi="Calibri" w:cs="Calibri"/>
          <w:color w:val="auto"/>
          <w:sz w:val="24"/>
          <w:szCs w:val="24"/>
          <w:lang w:val="es-ES"/>
        </w:rPr>
      </w:pPr>
      <w:r w:rsidRPr="00DB7BCB">
        <w:rPr>
          <w:rFonts w:ascii="Calibri" w:hAnsi="Calibri" w:cs="Calibri"/>
          <w:color w:val="auto"/>
          <w:sz w:val="24"/>
          <w:szCs w:val="24"/>
          <w:lang w:val="es-ES"/>
        </w:rPr>
        <w:t>La clave es hacer que la pr</w:t>
      </w:r>
      <w:r>
        <w:rPr>
          <w:rFonts w:ascii="Calibri" w:hAnsi="Calibri" w:cs="Calibri"/>
          <w:color w:val="auto"/>
          <w:sz w:val="24"/>
          <w:szCs w:val="24"/>
          <w:lang w:val="es-ES"/>
        </w:rPr>
        <w:t>á</w:t>
      </w:r>
      <w:r w:rsidRPr="00DB7BCB">
        <w:rPr>
          <w:rFonts w:ascii="Calibri" w:hAnsi="Calibri" w:cs="Calibri"/>
          <w:color w:val="auto"/>
          <w:sz w:val="24"/>
          <w:szCs w:val="24"/>
          <w:lang w:val="es-ES"/>
        </w:rPr>
        <w:t>ctica a trav</w:t>
      </w:r>
      <w:r>
        <w:rPr>
          <w:rFonts w:ascii="Calibri" w:hAnsi="Calibri" w:cs="Calibri"/>
          <w:color w:val="auto"/>
          <w:sz w:val="24"/>
          <w:szCs w:val="24"/>
          <w:lang w:val="es-ES"/>
        </w:rPr>
        <w:t>é</w:t>
      </w:r>
      <w:r w:rsidRPr="00DB7BCB">
        <w:rPr>
          <w:rFonts w:ascii="Calibri" w:hAnsi="Calibri" w:cs="Calibri"/>
          <w:color w:val="auto"/>
          <w:sz w:val="24"/>
          <w:szCs w:val="24"/>
          <w:lang w:val="es-ES"/>
        </w:rPr>
        <w:t>s de los juegos sea lo más significativ</w:t>
      </w:r>
      <w:r>
        <w:rPr>
          <w:rFonts w:ascii="Calibri" w:hAnsi="Calibri" w:cs="Calibri"/>
          <w:color w:val="auto"/>
          <w:sz w:val="24"/>
          <w:szCs w:val="24"/>
          <w:lang w:val="es-ES"/>
        </w:rPr>
        <w:t>a</w:t>
      </w:r>
      <w:r w:rsidRPr="00DB7BCB">
        <w:rPr>
          <w:rFonts w:ascii="Calibri" w:hAnsi="Calibri" w:cs="Calibri"/>
          <w:color w:val="auto"/>
          <w:sz w:val="24"/>
          <w:szCs w:val="24"/>
          <w:lang w:val="es-ES"/>
        </w:rPr>
        <w:t xml:space="preserve"> y centrada en la estrategia como sea posible</w:t>
      </w:r>
      <w:r>
        <w:rPr>
          <w:rFonts w:ascii="Calibri" w:hAnsi="Calibri" w:cs="Calibri"/>
          <w:color w:val="auto"/>
          <w:sz w:val="24"/>
          <w:szCs w:val="24"/>
          <w:lang w:val="es-ES"/>
        </w:rPr>
        <w:t>.</w:t>
      </w:r>
    </w:p>
    <w:p w14:paraId="7ECEF9C4" w14:textId="77777777" w:rsidR="003B08F5" w:rsidRPr="00DB7BCB" w:rsidRDefault="003B08F5" w:rsidP="00107CF4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DB7BCB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Acerca de los </w:t>
      </w:r>
      <w:r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J</w:t>
      </w:r>
      <w:r w:rsidRPr="00DB7BCB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 xml:space="preserve">uegos y </w:t>
      </w:r>
      <w:r w:rsidRPr="00DB7BCB">
        <w:rPr>
          <w:rFonts w:ascii="Calibri" w:hAnsi="Calibri" w:cs="Calibri"/>
          <w:b/>
          <w:bCs/>
          <w:color w:val="000000" w:themeColor="text1"/>
          <w:sz w:val="24"/>
          <w:szCs w:val="24"/>
        </w:rPr>
        <w:t>Math Fact Fluency</w:t>
      </w:r>
      <w:r w:rsidRPr="00DB7BCB"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  <w:t>:</w:t>
      </w:r>
    </w:p>
    <w:p w14:paraId="6550C066" w14:textId="77777777" w:rsidR="003B08F5" w:rsidRPr="00C931BC" w:rsidRDefault="003B08F5" w:rsidP="00107CF4">
      <w:pPr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son divertidos. Pero, lo que es más importante, es que los juegos son formas eficaces de fomentar el </w:t>
      </w:r>
      <w:r w:rsidRPr="00C931BC">
        <w:rPr>
          <w:rFonts w:ascii="Calibri" w:hAnsi="Calibri" w:cs="Calibri"/>
          <w:i/>
          <w:iCs/>
          <w:color w:val="000000" w:themeColor="text1"/>
          <w:sz w:val="24"/>
          <w:szCs w:val="24"/>
          <w:lang w:val="es-ES"/>
        </w:rPr>
        <w:t>aprendizaje.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Los juegos ofrecen oportunidades para: </w:t>
      </w:r>
    </w:p>
    <w:p w14:paraId="65F1EDFB" w14:textId="77777777" w:rsidR="003B08F5" w:rsidRPr="00C931BC" w:rsidRDefault="003B08F5" w:rsidP="003B08F5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la práctica sin estrés de (1) conceptos matemáticos y (2) la aplicación de estrategias (¡ambos resultados son esenciales para las matemáticas más allá de los conceptos básicos!).</w:t>
      </w:r>
    </w:p>
    <w:p w14:paraId="0D43A9BA" w14:textId="77777777" w:rsidR="003B08F5" w:rsidRPr="00C931BC" w:rsidRDefault="003B08F5" w:rsidP="003B08F5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pensar en voz alta, la cual es una estrategia de aprendizaje eficaz. Por lo tanto, los estudiantes deben desarrollar la costumbre de verbalizar su razonamiento matemático en voz alta.</w:t>
      </w:r>
    </w:p>
    <w:p w14:paraId="77D2FB7D" w14:textId="77777777" w:rsidR="003B08F5" w:rsidRPr="00C931BC" w:rsidRDefault="003B08F5" w:rsidP="003B08F5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>escuchar y aprender entre los estudiantes y sus compañeros de clase. Por lo tanto, hablar de estrategias antes y después de jugar, proporciona oportunidades de aprendizaje entre los estudiantes.</w:t>
      </w:r>
    </w:p>
    <w:p w14:paraId="7406F014" w14:textId="77777777" w:rsidR="003B08F5" w:rsidRPr="00C931BC" w:rsidRDefault="003B08F5" w:rsidP="003B08F5">
      <w:pPr>
        <w:pStyle w:val="ListParagraph"/>
        <w:numPr>
          <w:ilvl w:val="0"/>
          <w:numId w:val="13"/>
        </w:numPr>
        <w:spacing w:line="240" w:lineRule="auto"/>
        <w:rPr>
          <w:rFonts w:ascii="Calibri" w:hAnsi="Calibri" w:cs="Calibri"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que los maestros evalúen y planifiquen formativamente su instrucción. Por lo tanto, en diferentes ocasiones pueden utilizar una herramienta de observación para registrar cómo progresan los alumnos. </w:t>
      </w:r>
    </w:p>
    <w:p w14:paraId="49353144" w14:textId="5BBD0757" w:rsidR="003B08F5" w:rsidRDefault="003B08F5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Los juegos </w:t>
      </w:r>
      <w:r w:rsidR="00145E33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de </w:t>
      </w:r>
      <w:proofErr w:type="spellStart"/>
      <w:r w:rsidR="00145E33">
        <w:rPr>
          <w:rFonts w:ascii="Calibri" w:hAnsi="Calibri" w:cs="Calibri"/>
          <w:color w:val="000000" w:themeColor="text1"/>
          <w:sz w:val="24"/>
          <w:szCs w:val="24"/>
          <w:lang w:val="es-ES"/>
        </w:rPr>
        <w:t>Math</w:t>
      </w:r>
      <w:proofErr w:type="spellEnd"/>
      <w:r w:rsidR="00145E33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145E33">
        <w:rPr>
          <w:rFonts w:ascii="Calibri" w:hAnsi="Calibri" w:cs="Calibri"/>
          <w:color w:val="000000" w:themeColor="text1"/>
          <w:sz w:val="24"/>
          <w:szCs w:val="24"/>
          <w:lang w:val="es-ES"/>
        </w:rPr>
        <w:t>Fact</w:t>
      </w:r>
      <w:proofErr w:type="spellEnd"/>
      <w:r w:rsidR="00145E33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="00145E33">
        <w:rPr>
          <w:rFonts w:ascii="Calibri" w:hAnsi="Calibri" w:cs="Calibri"/>
          <w:color w:val="000000" w:themeColor="text1"/>
          <w:sz w:val="24"/>
          <w:szCs w:val="24"/>
          <w:lang w:val="es-ES"/>
        </w:rPr>
        <w:t>Fluency</w:t>
      </w:r>
      <w:proofErr w:type="spellEnd"/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eliminan la presión temporal y les dan a los estudiantes tiempo para pensar. Eso significa que no hay ningún componente de tiempo. 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Cada</w:t>
      </w:r>
      <w:r w:rsidRPr="00C931BC">
        <w:rPr>
          <w:rFonts w:ascii="Calibri" w:hAnsi="Calibri" w:cs="Calibri"/>
          <w:color w:val="000000" w:themeColor="text1"/>
          <w:sz w:val="24"/>
          <w:szCs w:val="24"/>
          <w:lang w:val="es-ES"/>
        </w:rPr>
        <w:t xml:space="preserve"> jugador tiene sus propias cartas o propios dados para tirar, así que no compiten entre sí. Se le quita el énfasis a la puntuación. </w:t>
      </w:r>
      <w:r w:rsidRPr="00C931BC"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  <w:t>Las estrategias de razonamiento constituyen el foco de los juegos.</w:t>
      </w:r>
    </w:p>
    <w:p w14:paraId="5265D37A" w14:textId="276ECFC1" w:rsidR="003B08F5" w:rsidRDefault="003B08F5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6124F02F" w14:textId="611F2971" w:rsidR="003B08F5" w:rsidRDefault="003B08F5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0385C340" w14:textId="3DA010A4" w:rsidR="003B08F5" w:rsidRDefault="003B08F5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40AB4BBB" w14:textId="06850AD8" w:rsidR="003B08F5" w:rsidRDefault="003B08F5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38FDC601" w14:textId="7AA1DD6A" w:rsidR="003B08F5" w:rsidRDefault="003B08F5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2EB82F88" w14:textId="7DCF8119" w:rsidR="003B08F5" w:rsidRDefault="003B08F5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1C989CE3" w14:textId="25C76D3C" w:rsidR="00145E33" w:rsidRDefault="00145E33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6EB6562F" w14:textId="64153C89" w:rsidR="00145E33" w:rsidRDefault="00145E33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p w14:paraId="1DC05087" w14:textId="77777777" w:rsidR="00145E33" w:rsidRDefault="00145E33" w:rsidP="003B08F5">
      <w:pPr>
        <w:spacing w:line="240" w:lineRule="auto"/>
        <w:rPr>
          <w:rFonts w:ascii="Calibri" w:hAnsi="Calibri" w:cs="Calibri"/>
          <w:b/>
          <w:bCs/>
          <w:i/>
          <w:iCs/>
          <w:color w:val="000000" w:themeColor="text1"/>
          <w:sz w:val="24"/>
          <w:szCs w:val="24"/>
          <w:lang w:val="es-ES"/>
        </w:rPr>
      </w:pPr>
    </w:p>
    <w:tbl>
      <w:tblPr>
        <w:tblStyle w:val="GridTable4"/>
        <w:tblW w:w="10584" w:type="dxa"/>
        <w:tblInd w:w="-765" w:type="dxa"/>
        <w:tblLook w:val="04A0" w:firstRow="1" w:lastRow="0" w:firstColumn="1" w:lastColumn="0" w:noHBand="0" w:noVBand="1"/>
      </w:tblPr>
      <w:tblGrid>
        <w:gridCol w:w="10584"/>
      </w:tblGrid>
      <w:tr w:rsidR="00714186" w:rsidRPr="00714186" w14:paraId="6D5ABDA1" w14:textId="77777777" w:rsidTr="00A21C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4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5CE9B67C" w14:textId="77777777" w:rsidR="000D3337" w:rsidRPr="000639D2" w:rsidRDefault="000D3337" w:rsidP="000D3337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</w:p>
          <w:p w14:paraId="0D0AAB4F" w14:textId="3A2FE7A5" w:rsidR="000D3337" w:rsidRPr="000639D2" w:rsidRDefault="003B08F5" w:rsidP="00E552C7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Saludo de </w:t>
            </w:r>
            <w:r w:rsidR="00B8169F"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Multiplica</w:t>
            </w:r>
            <w:r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ció</w:t>
            </w:r>
            <w:r w:rsidR="00B8169F"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n</w:t>
            </w:r>
            <w:r w:rsidR="00714186"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</w:t>
            </w:r>
            <w:r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</w:t>
            </w:r>
            <w:r w:rsidR="00714186"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="00E552C7"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3</w:t>
            </w:r>
            <w:r w:rsidR="00714186"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</w:t>
            </w:r>
            <w:r w:rsidRPr="000639D2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jugadores</w:t>
            </w:r>
          </w:p>
        </w:tc>
      </w:tr>
      <w:tr w:rsidR="000D3337" w14:paraId="68A9DD71" w14:textId="77777777" w:rsidTr="00051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84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4D29B1B7" w14:textId="77777777" w:rsidR="003B11BB" w:rsidRPr="000639D2" w:rsidRDefault="003B11BB" w:rsidP="000D3337">
            <w:pPr>
              <w:spacing w:line="240" w:lineRule="auto"/>
              <w:contextualSpacing/>
              <w:rPr>
                <w:rFonts w:ascii="Calibri" w:hAnsi="Calibri" w:cs="Calibri"/>
                <w:color w:val="6F60A8"/>
                <w:sz w:val="16"/>
                <w:szCs w:val="16"/>
                <w:lang w:val="es-ES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646"/>
              <w:tblOverlap w:val="never"/>
              <w:tblW w:w="5191" w:type="dxa"/>
              <w:tblLook w:val="04A0" w:firstRow="1" w:lastRow="0" w:firstColumn="1" w:lastColumn="0" w:noHBand="0" w:noVBand="1"/>
            </w:tblPr>
            <w:tblGrid>
              <w:gridCol w:w="1593"/>
              <w:gridCol w:w="1906"/>
              <w:gridCol w:w="1692"/>
            </w:tblGrid>
            <w:tr w:rsidR="00FE0580" w:rsidRPr="000639D2" w14:paraId="6B8ACCA8" w14:textId="77777777" w:rsidTr="00FE0580">
              <w:trPr>
                <w:trHeight w:val="170"/>
              </w:trPr>
              <w:tc>
                <w:tcPr>
                  <w:tcW w:w="1593" w:type="dxa"/>
                </w:tcPr>
                <w:p w14:paraId="0BBCA1BB" w14:textId="4F162309" w:rsidR="00FE0580" w:rsidRPr="000639D2" w:rsidRDefault="003B08F5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</w:pPr>
                  <w:r w:rsidRPr="000639D2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 xml:space="preserve">Jugador </w:t>
                  </w:r>
                  <w:r w:rsidR="00FE0580" w:rsidRPr="000639D2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>1</w:t>
                  </w:r>
                </w:p>
              </w:tc>
              <w:tc>
                <w:tcPr>
                  <w:tcW w:w="1906" w:type="dxa"/>
                </w:tcPr>
                <w:p w14:paraId="5E953210" w14:textId="525A3375" w:rsidR="00FE0580" w:rsidRPr="000639D2" w:rsidRDefault="003B08F5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</w:pPr>
                  <w:r w:rsidRPr="000639D2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>Jugador</w:t>
                  </w:r>
                  <w:r w:rsidR="00FE0580" w:rsidRPr="000639D2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 xml:space="preserve"> 2</w:t>
                  </w:r>
                </w:p>
              </w:tc>
              <w:tc>
                <w:tcPr>
                  <w:tcW w:w="1692" w:type="dxa"/>
                </w:tcPr>
                <w:p w14:paraId="1CAE7352" w14:textId="5598154C" w:rsidR="00FE0580" w:rsidRPr="000639D2" w:rsidRDefault="003B08F5" w:rsidP="00FE0580">
                  <w:pPr>
                    <w:spacing w:line="240" w:lineRule="auto"/>
                    <w:contextualSpacing/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</w:pPr>
                  <w:r w:rsidRPr="000639D2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>Jugador</w:t>
                  </w:r>
                  <w:r w:rsidR="00E46B80" w:rsidRPr="000639D2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 xml:space="preserve"> </w:t>
                  </w:r>
                  <w:r w:rsidR="00FE0580" w:rsidRPr="000639D2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>3</w:t>
                  </w:r>
                </w:p>
              </w:tc>
            </w:tr>
            <w:tr w:rsidR="00FE0580" w:rsidRPr="000639D2" w14:paraId="0F00F353" w14:textId="77777777" w:rsidTr="00FE0580">
              <w:trPr>
                <w:trHeight w:val="152"/>
              </w:trPr>
              <w:tc>
                <w:tcPr>
                  <w:tcW w:w="1593" w:type="dxa"/>
                </w:tcPr>
                <w:p w14:paraId="0C827BA7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  <w:p w14:paraId="46DA27E4" w14:textId="58BAACC2" w:rsidR="00AC7972" w:rsidRPr="000639D2" w:rsidRDefault="00AC7972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906" w:type="dxa"/>
                </w:tcPr>
                <w:p w14:paraId="3A392E2B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692" w:type="dxa"/>
                </w:tcPr>
                <w:p w14:paraId="3EAD0761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FE0580" w:rsidRPr="000639D2" w14:paraId="3C5B9D02" w14:textId="77777777" w:rsidTr="00FE0580">
              <w:trPr>
                <w:trHeight w:val="143"/>
              </w:trPr>
              <w:tc>
                <w:tcPr>
                  <w:tcW w:w="1593" w:type="dxa"/>
                </w:tcPr>
                <w:p w14:paraId="7BA1F942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  <w:p w14:paraId="32837DE3" w14:textId="04CE5BBC" w:rsidR="00AC7972" w:rsidRPr="000639D2" w:rsidRDefault="00AC7972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906" w:type="dxa"/>
                </w:tcPr>
                <w:p w14:paraId="798132EC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692" w:type="dxa"/>
                </w:tcPr>
                <w:p w14:paraId="6C8B702F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  <w:tr w:rsidR="00FE0580" w:rsidRPr="000639D2" w14:paraId="116A33CB" w14:textId="77777777" w:rsidTr="00FE0580">
              <w:trPr>
                <w:trHeight w:val="143"/>
              </w:trPr>
              <w:tc>
                <w:tcPr>
                  <w:tcW w:w="1593" w:type="dxa"/>
                </w:tcPr>
                <w:p w14:paraId="477D1D2D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  <w:p w14:paraId="21A318CA" w14:textId="0FE46180" w:rsidR="00AC7972" w:rsidRPr="000639D2" w:rsidRDefault="00AC7972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906" w:type="dxa"/>
                </w:tcPr>
                <w:p w14:paraId="08FAC6AB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1692" w:type="dxa"/>
                </w:tcPr>
                <w:p w14:paraId="17A433F6" w14:textId="77777777" w:rsidR="00FE0580" w:rsidRPr="000639D2" w:rsidRDefault="00FE0580" w:rsidP="00FE058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</w:tc>
            </w:tr>
          </w:tbl>
          <w:p w14:paraId="5393866E" w14:textId="1DC832B1" w:rsidR="003B11BB" w:rsidRPr="000639D2" w:rsidRDefault="00714186" w:rsidP="000D3337">
            <w:pPr>
              <w:spacing w:line="240" w:lineRule="auto"/>
              <w:contextualSpacing/>
              <w:rPr>
                <w:rFonts w:ascii="Calibri" w:hAnsi="Calibri" w:cs="Calibri"/>
                <w:color w:val="000000" w:themeColor="text1"/>
                <w:sz w:val="24"/>
                <w:lang w:val="es-ES"/>
              </w:rPr>
            </w:pPr>
            <w:r w:rsidRPr="000639D2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Material</w:t>
            </w:r>
            <w:r w:rsidR="003B08F5" w:rsidRPr="000639D2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</w:t>
            </w:r>
            <w:r w:rsidRPr="000639D2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s:</w:t>
            </w:r>
            <w:r w:rsidR="003B11BB" w:rsidRPr="000639D2">
              <w:rPr>
                <w:rFonts w:ascii="Calibri" w:hAnsi="Calibri" w:cs="Calibri"/>
                <w:color w:val="6F60A8"/>
                <w:sz w:val="24"/>
                <w:lang w:val="es-ES"/>
              </w:rPr>
              <w:t xml:space="preserve"> </w:t>
            </w:r>
            <w:r w:rsidR="00145E33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una baraja</w:t>
            </w:r>
            <w:r w:rsidR="000639D2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de cartas para jugar sin reyes ni jotas </w:t>
            </w:r>
            <w:r w:rsidR="00062816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(a</w:t>
            </w:r>
            <w:r w:rsidR="000639D2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s</w:t>
            </w:r>
            <w:r w:rsidR="00E552C7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=</w:t>
            </w:r>
            <w:r w:rsidR="0005109E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1,</w:t>
            </w:r>
            <w:r w:rsidR="00E552C7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</w:t>
            </w:r>
            <w:r w:rsidR="000639D2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reina</w:t>
            </w:r>
            <w:r w:rsidR="00E552C7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= 0</w:t>
            </w:r>
            <w:r w:rsidR="00DB647D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)</w:t>
            </w:r>
            <w:r w:rsidR="00DB647D" w:rsidRPr="000639D2">
              <w:rPr>
                <w:rFonts w:ascii="Calibri" w:hAnsi="Calibri" w:cs="Calibri"/>
                <w:b w:val="0"/>
                <w:bCs w:val="0"/>
                <w:noProof/>
                <w:color w:val="6F60A8"/>
                <w:sz w:val="24"/>
                <w:szCs w:val="24"/>
                <w:lang w:val="es-ES"/>
              </w:rPr>
              <w:t>,</w:t>
            </w:r>
            <w:r w:rsidR="00A21C69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 xml:space="preserve"> </w:t>
            </w:r>
            <w:r w:rsidR="000639D2" w:rsidRPr="000639D2">
              <w:rPr>
                <w:rFonts w:ascii="Calibri" w:hAnsi="Calibri" w:cs="Calibri"/>
                <w:color w:val="000000" w:themeColor="text1"/>
                <w:sz w:val="24"/>
                <w:lang w:val="es-ES"/>
              </w:rPr>
              <w:t>tarjeta de puntuación.</w:t>
            </w:r>
          </w:p>
          <w:p w14:paraId="20EB9D77" w14:textId="4AA60C71" w:rsidR="0005109E" w:rsidRPr="000639D2" w:rsidRDefault="0005109E" w:rsidP="006C2E9E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6F60A8"/>
                <w:sz w:val="24"/>
                <w:szCs w:val="24"/>
                <w:lang w:val="es-ES"/>
              </w:rPr>
            </w:pPr>
          </w:p>
          <w:p w14:paraId="6C3CBF96" w14:textId="4FDDB71A" w:rsidR="0005109E" w:rsidRPr="000639D2" w:rsidRDefault="0005109E" w:rsidP="00333D09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6F60A8"/>
                <w:sz w:val="24"/>
                <w:szCs w:val="24"/>
                <w:lang w:val="es-ES"/>
              </w:rPr>
            </w:pPr>
          </w:p>
          <w:p w14:paraId="701A947A" w14:textId="2B85CB43" w:rsidR="0005109E" w:rsidRPr="000639D2" w:rsidRDefault="00333D09" w:rsidP="0005109E">
            <w:pPr>
              <w:spacing w:line="240" w:lineRule="auto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  <w:r w:rsidRPr="000639D2">
              <w:rPr>
                <w:rFonts w:ascii="Calibri" w:hAnsi="Calibri" w:cs="Calibri"/>
                <w:noProof/>
                <w:color w:val="6F60A8"/>
                <w:sz w:val="24"/>
                <w:szCs w:val="24"/>
                <w:lang w:val="es-ES"/>
              </w:rPr>
              <w:drawing>
                <wp:anchor distT="0" distB="0" distL="114300" distR="114300" simplePos="0" relativeHeight="251658242" behindDoc="0" locked="0" layoutInCell="1" allowOverlap="1" wp14:anchorId="4538297B" wp14:editId="5F9A43EE">
                  <wp:simplePos x="0" y="0"/>
                  <wp:positionH relativeFrom="column">
                    <wp:posOffset>524593</wp:posOffset>
                  </wp:positionH>
                  <wp:positionV relativeFrom="paragraph">
                    <wp:posOffset>5549</wp:posOffset>
                  </wp:positionV>
                  <wp:extent cx="603885" cy="403860"/>
                  <wp:effectExtent l="0" t="0" r="5715" b="2540"/>
                  <wp:wrapThrough wrapText="bothSides">
                    <wp:wrapPolygon edited="0">
                      <wp:start x="0" y="0"/>
                      <wp:lineTo x="0" y="21057"/>
                      <wp:lineTo x="21350" y="21057"/>
                      <wp:lineTo x="21350" y="0"/>
                      <wp:lineTo x="0" y="0"/>
                    </wp:wrapPolygon>
                  </wp:wrapThrough>
                  <wp:docPr id="11" name="Picture 11" descr="A close up of a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close up of a devic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B50969" w14:textId="2136D9DD" w:rsidR="0005109E" w:rsidRPr="000639D2" w:rsidRDefault="0005109E" w:rsidP="0005109E">
            <w:pPr>
              <w:spacing w:line="240" w:lineRule="auto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5050A928" w14:textId="41765460" w:rsidR="0005109E" w:rsidRPr="000639D2" w:rsidRDefault="0005109E" w:rsidP="0005109E">
            <w:pPr>
              <w:spacing w:line="240" w:lineRule="auto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38FAF7A" w14:textId="5F84675A" w:rsidR="0005109E" w:rsidRPr="000639D2" w:rsidRDefault="0005109E" w:rsidP="0005109E">
            <w:pPr>
              <w:spacing w:line="240" w:lineRule="auto"/>
              <w:jc w:val="center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1F8B14F1" w14:textId="77777777" w:rsidR="00DB647D" w:rsidRPr="000639D2" w:rsidRDefault="00DB647D" w:rsidP="00FE0580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20A26C01" w14:textId="2A94442F" w:rsidR="000639D2" w:rsidRPr="002A66E5" w:rsidRDefault="002A66E5" w:rsidP="000639D2">
            <w:pPr>
              <w:spacing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Cómo</w:t>
            </w:r>
            <w:r w:rsidR="000639D2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 </w:t>
            </w:r>
            <w:r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Jugar</w:t>
            </w:r>
            <w:r w:rsidR="000639D2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</w:t>
            </w:r>
          </w:p>
          <w:p w14:paraId="12161997" w14:textId="4A5F1211" w:rsidR="000639D2" w:rsidRPr="002A66E5" w:rsidRDefault="000639D2" w:rsidP="000639D2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Determine </w:t>
            </w:r>
            <w:r w:rsidR="002A66E5" w:rsidRP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cuál</w:t>
            </w:r>
            <w:r w:rsid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de los tres jugadores será el líder en la primera ronda. Este jugador toma </w:t>
            </w:r>
            <w:r w:rsidR="00145E3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la baraja</w:t>
            </w:r>
            <w:r w:rsid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(boca abajo) y entrega una carta a cada uno de los otros jugadores.</w:t>
            </w:r>
          </w:p>
          <w:p w14:paraId="74E0644F" w14:textId="0E55CAB3" w:rsidR="000639D2" w:rsidRPr="002A66E5" w:rsidRDefault="002A66E5" w:rsidP="000639D2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Sin mirar l</w:t>
            </w:r>
            <w:r w:rsidR="00B95DB7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a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carta que les entre</w:t>
            </w:r>
            <w:r w:rsidR="006D7A3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garon, los dos jugadores colocan su carta en su frente mirando hacia afuera (para que </w:t>
            </w:r>
            <w:r w:rsidR="00145E3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solamente </w:t>
            </w:r>
            <w:r w:rsidR="006D7A3C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los demás puedan verla).</w:t>
            </w:r>
          </w:p>
          <w:p w14:paraId="5F751C37" w14:textId="75B89B64" w:rsidR="000639D2" w:rsidRPr="002A66E5" w:rsidRDefault="006D7A3C" w:rsidP="000639D2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El</w:t>
            </w:r>
            <w:r w:rsidR="00145E3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 l líder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dice el producto de las dos cartas.</w:t>
            </w:r>
          </w:p>
          <w:p w14:paraId="2AC84B04" w14:textId="08BC3235" w:rsidR="000639D2" w:rsidRPr="002A66E5" w:rsidRDefault="006D7A3C" w:rsidP="000639D2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Los otros dos jugadores determinan el valor de la carta en su frente, basándose en escuchar el producto y viendo un factor.</w:t>
            </w:r>
          </w:p>
          <w:p w14:paraId="60F2948B" w14:textId="3E194A2A" w:rsidR="000639D2" w:rsidRPr="002A66E5" w:rsidRDefault="006D7A3C" w:rsidP="000639D2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Ambos jugadores comparten cómo determinaron sus números. El primer jugador en responder </w:t>
            </w:r>
            <w:r w:rsidR="00145E3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correctamente </w:t>
            </w: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se queda con las cartas. Registre la ecuación del producto en la tarjeta de puntuación.</w:t>
            </w:r>
          </w:p>
          <w:p w14:paraId="55398C42" w14:textId="4720185B" w:rsidR="000639D2" w:rsidRPr="002A66E5" w:rsidRDefault="006D7A3C" w:rsidP="000639D2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Túrnense para que otro de los jugadores sea ahora el líder. </w:t>
            </w:r>
          </w:p>
          <w:p w14:paraId="18AF8041" w14:textId="77777777" w:rsidR="003B08F5" w:rsidRPr="000639D2" w:rsidRDefault="003B08F5" w:rsidP="00FE0580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39689B1E" w14:textId="77777777" w:rsidR="003B08F5" w:rsidRPr="000639D2" w:rsidRDefault="003B08F5" w:rsidP="00FE0580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273793B" w14:textId="77777777" w:rsidR="003B08F5" w:rsidRPr="000639D2" w:rsidRDefault="003B08F5" w:rsidP="00FE0580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12D2686A" w14:textId="1BC6B22B" w:rsidR="003B08F5" w:rsidRDefault="003B08F5" w:rsidP="00FE0580">
            <w:pPr>
              <w:spacing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  <w:p w14:paraId="30ADEE91" w14:textId="77777777" w:rsidR="000639D2" w:rsidRPr="000639D2" w:rsidRDefault="000639D2" w:rsidP="00FE0580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6AA56796" w14:textId="77777777" w:rsidR="003B08F5" w:rsidRPr="000639D2" w:rsidRDefault="003B08F5" w:rsidP="00FE0580">
            <w:pPr>
              <w:spacing w:line="240" w:lineRule="auto"/>
              <w:rPr>
                <w:rFonts w:ascii="Calibri" w:hAnsi="Calibri" w:cs="Calibri"/>
                <w:b w:val="0"/>
                <w:bCs w:val="0"/>
                <w:color w:val="000000" w:themeColor="text1"/>
                <w:sz w:val="24"/>
                <w:szCs w:val="24"/>
                <w:lang w:val="es-ES"/>
              </w:rPr>
            </w:pPr>
          </w:p>
          <w:p w14:paraId="754EBCB2" w14:textId="2CFC6B19" w:rsidR="003B08F5" w:rsidRPr="000639D2" w:rsidRDefault="003B08F5" w:rsidP="00FE0580">
            <w:pPr>
              <w:spacing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5AFE5511" w14:textId="77777777" w:rsidR="003B11BB" w:rsidRDefault="003B11BB">
      <w:pPr>
        <w:spacing w:before="0" w:after="0" w:line="240" w:lineRule="auto"/>
      </w:pPr>
    </w:p>
    <w:tbl>
      <w:tblPr>
        <w:tblStyle w:val="GridTable4"/>
        <w:tblW w:w="10685" w:type="dxa"/>
        <w:tblInd w:w="-765" w:type="dxa"/>
        <w:tblLook w:val="04A0" w:firstRow="1" w:lastRow="0" w:firstColumn="1" w:lastColumn="0" w:noHBand="0" w:noVBand="1"/>
      </w:tblPr>
      <w:tblGrid>
        <w:gridCol w:w="10685"/>
      </w:tblGrid>
      <w:tr w:rsidR="003B11BB" w:rsidRPr="00714186" w14:paraId="4F094FDD" w14:textId="77777777" w:rsidTr="00C00B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5" w:type="dxa"/>
            <w:tcBorders>
              <w:top w:val="single" w:sz="36" w:space="0" w:color="6F60A8"/>
              <w:left w:val="single" w:sz="36" w:space="0" w:color="6F60A8"/>
              <w:bottom w:val="single" w:sz="36" w:space="0" w:color="65C6D7"/>
              <w:right w:val="single" w:sz="36" w:space="0" w:color="6F60A8"/>
            </w:tcBorders>
            <w:shd w:val="clear" w:color="auto" w:fill="65C6D7"/>
          </w:tcPr>
          <w:p w14:paraId="0B599FEB" w14:textId="777752D8" w:rsidR="003B11BB" w:rsidRPr="002A66E5" w:rsidRDefault="00B8169F" w:rsidP="004801C6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8"/>
                <w:szCs w:val="8"/>
                <w:lang w:val="es-ES"/>
              </w:rPr>
            </w:pPr>
            <w:r w:rsidRPr="002A66E5">
              <w:rPr>
                <w:lang w:val="es-ES"/>
              </w:rPr>
              <w:lastRenderedPageBreak/>
              <w:br w:type="page"/>
            </w:r>
          </w:p>
          <w:p w14:paraId="0858BAF7" w14:textId="31360E6A" w:rsidR="003B11BB" w:rsidRPr="002A66E5" w:rsidRDefault="000639D2" w:rsidP="00592F6E">
            <w:pPr>
              <w:spacing w:line="240" w:lineRule="auto"/>
              <w:contextualSpacing/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</w:pPr>
            <w:r w:rsidRPr="002A66E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Saludo de </w:t>
            </w:r>
            <w:r w:rsidR="00B8169F" w:rsidRPr="002A66E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Multiplica</w:t>
            </w:r>
            <w:r w:rsidRPr="002A66E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ció</w:t>
            </w:r>
            <w:r w:rsidR="00B8169F" w:rsidRPr="002A66E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n</w:t>
            </w:r>
            <w:r w:rsidR="003B11BB" w:rsidRPr="002A66E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                                                         </w:t>
            </w:r>
            <w:r w:rsidR="00592F6E" w:rsidRPr="002A66E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Gr</w:t>
            </w:r>
            <w:r w:rsidRPr="002A66E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 xml:space="preserve">upos de </w:t>
            </w:r>
            <w:r w:rsidR="009A5A51" w:rsidRPr="002A66E5">
              <w:rPr>
                <w:rFonts w:ascii="Calibri" w:hAnsi="Calibri" w:cs="Calibri"/>
                <w:color w:val="7030A0"/>
                <w:sz w:val="36"/>
                <w:szCs w:val="36"/>
                <w:lang w:val="es-ES"/>
              </w:rPr>
              <w:t>3</w:t>
            </w:r>
          </w:p>
        </w:tc>
      </w:tr>
      <w:tr w:rsidR="003B11BB" w14:paraId="078F9534" w14:textId="77777777" w:rsidTr="00AC79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5" w:type="dxa"/>
            <w:tcBorders>
              <w:top w:val="single" w:sz="36" w:space="0" w:color="65C6D7"/>
              <w:left w:val="single" w:sz="36" w:space="0" w:color="6F60A8"/>
              <w:bottom w:val="single" w:sz="36" w:space="0" w:color="6F60A8"/>
              <w:right w:val="single" w:sz="36" w:space="0" w:color="6F60A8"/>
            </w:tcBorders>
            <w:shd w:val="clear" w:color="auto" w:fill="auto"/>
          </w:tcPr>
          <w:p w14:paraId="1F761DED" w14:textId="42EC2F79" w:rsidR="004B4CF1" w:rsidRPr="002A66E5" w:rsidRDefault="002A66E5" w:rsidP="00062816">
            <w:pPr>
              <w:spacing w:line="240" w:lineRule="auto"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A66E5">
              <w:rPr>
                <w:rFonts w:ascii="Calibri" w:hAnsi="Calibri" w:cs="Calibri"/>
                <w:noProof/>
                <w:color w:val="auto"/>
                <w:sz w:val="24"/>
                <w:szCs w:val="24"/>
                <w:lang w:val="es-ES" w:eastAsia="en-US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E60BBE6" wp14:editId="0E4DE3DC">
                      <wp:simplePos x="0" y="0"/>
                      <wp:positionH relativeFrom="column">
                        <wp:posOffset>2016453</wp:posOffset>
                      </wp:positionH>
                      <wp:positionV relativeFrom="paragraph">
                        <wp:posOffset>564209</wp:posOffset>
                      </wp:positionV>
                      <wp:extent cx="4409970" cy="733530"/>
                      <wp:effectExtent l="0" t="0" r="10160" b="15875"/>
                      <wp:wrapNone/>
                      <wp:docPr id="391" name="Text Box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09970" cy="733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6350">
                                <a:solidFill>
                                  <a:srgbClr val="00B0F0"/>
                                </a:solidFill>
                              </a:ln>
                            </wps:spPr>
                            <wps:txbx>
                              <w:txbxContent>
                                <w:p w14:paraId="0B356DE9" w14:textId="350506F2" w:rsidR="002E6974" w:rsidRPr="002A66E5" w:rsidRDefault="002A66E5" w:rsidP="002E6974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</w:pP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P</w:t>
                                  </w:r>
                                  <w:r w:rsidR="002E6974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or e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je</w:t>
                                  </w:r>
                                  <w:r w:rsidR="002E6974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mpl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o</w:t>
                                  </w:r>
                                  <w:r w:rsidR="002E6974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: 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En la ronda </w:t>
                                  </w:r>
                                  <w:r w:rsidR="007A3F78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2</w:t>
                                  </w:r>
                                  <w:r w:rsidR="00FF7297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, 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el Jugador</w:t>
                                  </w:r>
                                  <w:r w:rsidR="007A3F78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2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reparte una “Reina” al Jugador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1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y un “8” al Jugador 3.  El Jugador 2 dice el producto </w:t>
                                  </w:r>
                                  <w:r w:rsidR="00717B40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“0”</w:t>
                                  </w:r>
                                  <w:r w:rsidR="007A3F78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.  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El Jugador ve el</w:t>
                                  </w:r>
                                  <w:r w:rsidR="00717B40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</w:t>
                                  </w:r>
                                  <w:r w:rsidR="006B74F2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“</w:t>
                                  </w:r>
                                  <w:r w:rsidR="00717B40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8</w:t>
                                  </w:r>
                                  <w:r w:rsidR="006B74F2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”</w:t>
                                  </w:r>
                                  <w:r w:rsidR="00717B40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en el Jugador </w:t>
                                  </w:r>
                                  <w:r w:rsidR="00717B40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3,</w:t>
                                  </w:r>
                                  <w:r w:rsidR="007A3F78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adivina una</w:t>
                                  </w:r>
                                  <w:r w:rsidR="00717B40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“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Reina</w:t>
                                  </w:r>
                                  <w:r w:rsidR="00717B40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”, </w:t>
                                  </w:r>
                                  <w:r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y se queda con las cartas. El Jugador 3 adivina un</w:t>
                                  </w:r>
                                  <w:r w:rsidR="00717B40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 xml:space="preserve"> “2”</w:t>
                                  </w:r>
                                  <w:r w:rsidR="007A3F78" w:rsidRPr="002A66E5">
                                    <w:rPr>
                                      <w:rFonts w:ascii="Calibri" w:hAnsi="Calibri" w:cs="Calibri"/>
                                      <w:color w:val="auto"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60BB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1" o:spid="_x0000_s1026" type="#_x0000_t202" style="position:absolute;margin-left:158.8pt;margin-top:44.45pt;width:347.25pt;height:57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" fillcolor="#ffc000" strokecolor="#00b0f0" strokeweight=".5pt">
                      <v:textbox>
                        <w:txbxContent>
                          <w:p w14:paraId="0B356DE9" w14:textId="350506F2" w:rsidR="002E6974" w:rsidRPr="002A66E5" w:rsidRDefault="002A66E5" w:rsidP="002E6974">
                            <w:pPr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</w:pP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P</w:t>
                            </w:r>
                            <w:r w:rsidR="002E6974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or e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je</w:t>
                            </w:r>
                            <w:r w:rsidR="002E6974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mpl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o</w:t>
                            </w:r>
                            <w:r w:rsidR="002E6974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: 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En la ronda </w:t>
                            </w:r>
                            <w:r w:rsidR="007A3F78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2</w:t>
                            </w:r>
                            <w:r w:rsidR="00FF7297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, 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el Jugador</w:t>
                            </w:r>
                            <w:r w:rsidR="007A3F78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2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reparte una “Reina” al Jugador 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1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y un “8” al Jugador 3.  El Jugador 2 dice el producto </w:t>
                            </w:r>
                            <w:r w:rsidR="00717B40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“0”</w:t>
                            </w:r>
                            <w:r w:rsidR="007A3F78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.  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El Jugador ve el</w:t>
                            </w:r>
                            <w:r w:rsidR="00717B40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  <w:r w:rsidR="006B74F2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“</w:t>
                            </w:r>
                            <w:r w:rsidR="00717B40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8</w:t>
                            </w:r>
                            <w:r w:rsidR="006B74F2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”</w:t>
                            </w:r>
                            <w:r w:rsidR="00717B40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en el Jugador </w:t>
                            </w:r>
                            <w:r w:rsidR="00717B40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3,</w:t>
                            </w:r>
                            <w:r w:rsidR="007A3F78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adivina una</w:t>
                            </w:r>
                            <w:r w:rsidR="00717B40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“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Reina</w:t>
                            </w:r>
                            <w:r w:rsidR="00717B40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”, </w:t>
                            </w:r>
                            <w:r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y se queda con las cartas. El Jugador 3 adivina un</w:t>
                            </w:r>
                            <w:r w:rsidR="00717B40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 xml:space="preserve"> “2”</w:t>
                            </w:r>
                            <w:r w:rsidR="007A3F78" w:rsidRPr="002A66E5">
                              <w:rPr>
                                <w:rFonts w:ascii="Calibri" w:hAnsi="Calibri" w:cs="Calibri"/>
                                <w:color w:val="auto"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66E5">
              <w:rPr>
                <w:rFonts w:ascii="Calibri" w:hAnsi="Calibri" w:cs="Calibri"/>
                <w:noProof/>
                <w:color w:val="auto"/>
                <w:sz w:val="24"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93" behindDoc="0" locked="0" layoutInCell="1" allowOverlap="1" wp14:anchorId="6A72D1AB" wp14:editId="2E80B661">
                      <wp:simplePos x="0" y="0"/>
                      <wp:positionH relativeFrom="column">
                        <wp:posOffset>411655</wp:posOffset>
                      </wp:positionH>
                      <wp:positionV relativeFrom="paragraph">
                        <wp:posOffset>623200</wp:posOffset>
                      </wp:positionV>
                      <wp:extent cx="1435735" cy="862965"/>
                      <wp:effectExtent l="12700" t="12700" r="24765" b="191135"/>
                      <wp:wrapNone/>
                      <wp:docPr id="30" name="Speech Bubble: 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5735" cy="862965"/>
                              </a:xfrm>
                              <a:prstGeom prst="wedgeEllipseCallout">
                                <a:avLst>
                                  <a:gd name="adj1" fmla="val 29564"/>
                                  <a:gd name="adj2" fmla="val 68950"/>
                                </a:avLst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F29A22" w14:textId="38724D9B" w:rsidR="00D52CB4" w:rsidRPr="000639D2" w:rsidRDefault="000639D2" w:rsidP="00D52CB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</w:pPr>
                                  <w:r w:rsidRPr="000639D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  <w:t>El</w:t>
                                  </w:r>
                                  <w:r w:rsidR="00D52CB4" w:rsidRPr="000639D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  <w:t xml:space="preserve"> product</w:t>
                                  </w:r>
                                  <w:r w:rsidRPr="000639D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  <w:t>o</w:t>
                                  </w:r>
                                  <w:r w:rsidR="00D52CB4" w:rsidRPr="000639D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  <w:t xml:space="preserve"> </w:t>
                                  </w:r>
                                  <w:r w:rsidRPr="000639D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  <w:t>e</w:t>
                                  </w:r>
                                  <w:r w:rsidR="00D52CB4" w:rsidRPr="000639D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  <w:t xml:space="preserve">s </w:t>
                                  </w:r>
                                  <w:r w:rsidR="00C13327" w:rsidRPr="000639D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  <w:t>0</w:t>
                                  </w:r>
                                  <w:r w:rsidR="00D52CB4" w:rsidRPr="000639D2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lang w:val="es-ES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72D1AB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30" o:spid="_x0000_s1027" type="#_x0000_t63" style="position:absolute;margin-left:32.4pt;margin-top:49.05pt;width:113.05pt;height:67.95pt;z-index:251660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" adj="17186,25693" fillcolor="#96dbfb [1945]" strokecolor="#51c3f9 [3209]" strokeweight="1pt">
                      <v:textbox>
                        <w:txbxContent>
                          <w:p w14:paraId="5EF29A22" w14:textId="38724D9B" w:rsidR="00D52CB4" w:rsidRPr="000639D2" w:rsidRDefault="000639D2" w:rsidP="00D52C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</w:pPr>
                            <w:r w:rsidRPr="000639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El</w:t>
                            </w:r>
                            <w:r w:rsidR="00D52CB4" w:rsidRPr="000639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product</w:t>
                            </w:r>
                            <w:r w:rsidRPr="000639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o</w:t>
                            </w:r>
                            <w:r w:rsidR="00D52CB4" w:rsidRPr="000639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 </w:t>
                            </w:r>
                            <w:r w:rsidRPr="000639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e</w:t>
                            </w:r>
                            <w:r w:rsidR="00D52CB4" w:rsidRPr="000639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 xml:space="preserve">s </w:t>
                            </w:r>
                            <w:r w:rsidR="00C13327" w:rsidRPr="000639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0</w:t>
                            </w:r>
                            <w:r w:rsidR="00D52CB4" w:rsidRPr="000639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ES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39D2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El Juego</w:t>
            </w:r>
            <w:r w:rsidR="00062816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 </w:t>
            </w:r>
            <w:r w:rsidR="000639D2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en Acción</w:t>
            </w:r>
            <w:r w:rsidR="00062816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:  </w:t>
            </w:r>
            <w:r w:rsidR="000639D2" w:rsidRP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Los jugadores se turnan como líder. Se juega hasta que el tablero esté lleno o </w:t>
            </w:r>
            <w:r w:rsidR="00145E33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la baraja </w:t>
            </w:r>
            <w:r w:rsidR="000639D2" w:rsidRP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 xml:space="preserve">se haya acabado. </w:t>
            </w:r>
            <w:r w:rsidRP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Se anotan puntos haciendo que el jugador más rápido se quede con las cartas.</w:t>
            </w:r>
          </w:p>
          <w:p w14:paraId="5002E621" w14:textId="474FEAC1" w:rsidR="00062816" w:rsidRPr="002A66E5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27FBE79B" w14:textId="24D77181" w:rsidR="00062816" w:rsidRPr="002A66E5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09930551" w14:textId="38C36C02" w:rsidR="00062816" w:rsidRPr="002A66E5" w:rsidRDefault="00C00BAA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  <w:r w:rsidRPr="002A66E5">
              <w:rPr>
                <w:rFonts w:ascii="Calibri" w:hAnsi="Calibri" w:cs="Calibri"/>
                <w:noProof/>
                <w:color w:val="6F60A8"/>
                <w:sz w:val="36"/>
                <w:szCs w:val="36"/>
                <w:lang w:val="es-ES"/>
              </w:rPr>
              <w:drawing>
                <wp:anchor distT="0" distB="0" distL="114300" distR="114300" simplePos="0" relativeHeight="251661317" behindDoc="0" locked="0" layoutInCell="1" allowOverlap="1" wp14:anchorId="53C65FDD" wp14:editId="2A73DF23">
                  <wp:simplePos x="0" y="0"/>
                  <wp:positionH relativeFrom="column">
                    <wp:posOffset>799520</wp:posOffset>
                  </wp:positionH>
                  <wp:positionV relativeFrom="paragraph">
                    <wp:posOffset>254525</wp:posOffset>
                  </wp:positionV>
                  <wp:extent cx="1613535" cy="1124585"/>
                  <wp:effectExtent l="0" t="0" r="0" b="5715"/>
                  <wp:wrapThrough wrapText="bothSides">
                    <wp:wrapPolygon edited="0">
                      <wp:start x="1870" y="0"/>
                      <wp:lineTo x="850" y="976"/>
                      <wp:lineTo x="170" y="2683"/>
                      <wp:lineTo x="0" y="6830"/>
                      <wp:lineTo x="0" y="9269"/>
                      <wp:lineTo x="510" y="14148"/>
                      <wp:lineTo x="2550" y="15612"/>
                      <wp:lineTo x="5610" y="15612"/>
                      <wp:lineTo x="6970" y="19514"/>
                      <wp:lineTo x="9011" y="21466"/>
                      <wp:lineTo x="9181" y="21466"/>
                      <wp:lineTo x="12071" y="21466"/>
                      <wp:lineTo x="12241" y="21466"/>
                      <wp:lineTo x="14111" y="19514"/>
                      <wp:lineTo x="15471" y="15612"/>
                      <wp:lineTo x="18871" y="15612"/>
                      <wp:lineTo x="21081" y="13904"/>
                      <wp:lineTo x="21421" y="9757"/>
                      <wp:lineTo x="21421" y="6830"/>
                      <wp:lineTo x="21251" y="2927"/>
                      <wp:lineTo x="20401" y="732"/>
                      <wp:lineTo x="19381" y="0"/>
                      <wp:lineTo x="1870" y="0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irl-310056_640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12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327" w:rsidRPr="002A66E5">
              <w:rPr>
                <w:noProof/>
                <w:lang w:val="es-ES"/>
              </w:rPr>
              <w:drawing>
                <wp:anchor distT="0" distB="0" distL="114300" distR="114300" simplePos="0" relativeHeight="251658240" behindDoc="0" locked="0" layoutInCell="1" allowOverlap="1" wp14:anchorId="3F237396" wp14:editId="6C5EE60D">
                  <wp:simplePos x="0" y="0"/>
                  <wp:positionH relativeFrom="column">
                    <wp:posOffset>2739390</wp:posOffset>
                  </wp:positionH>
                  <wp:positionV relativeFrom="paragraph">
                    <wp:posOffset>157149</wp:posOffset>
                  </wp:positionV>
                  <wp:extent cx="3002915" cy="1397000"/>
                  <wp:effectExtent l="0" t="0" r="0" b="0"/>
                  <wp:wrapThrough wrapText="bothSides">
                    <wp:wrapPolygon edited="0">
                      <wp:start x="0" y="0"/>
                      <wp:lineTo x="0" y="21404"/>
                      <wp:lineTo x="21468" y="21404"/>
                      <wp:lineTo x="21468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915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B27E4C" w14:textId="4AF690A3" w:rsidR="00062816" w:rsidRPr="002A66E5" w:rsidRDefault="00C00BAA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  <w:r w:rsidRPr="002A66E5">
              <w:rPr>
                <w:rFonts w:ascii="Calibri" w:hAnsi="Calibri" w:cs="Calibri"/>
                <w:noProof/>
                <w:color w:val="6F60A8"/>
                <w:sz w:val="36"/>
                <w:szCs w:val="36"/>
                <w:lang w:val="es-ES"/>
              </w:rPr>
              <w:drawing>
                <wp:anchor distT="0" distB="0" distL="114300" distR="114300" simplePos="0" relativeHeight="251658244" behindDoc="0" locked="0" layoutInCell="1" allowOverlap="1" wp14:anchorId="61BE17A9" wp14:editId="70661CDC">
                  <wp:simplePos x="0" y="0"/>
                  <wp:positionH relativeFrom="column">
                    <wp:posOffset>3435985</wp:posOffset>
                  </wp:positionH>
                  <wp:positionV relativeFrom="paragraph">
                    <wp:posOffset>91330</wp:posOffset>
                  </wp:positionV>
                  <wp:extent cx="351155" cy="500380"/>
                  <wp:effectExtent l="0" t="0" r="4445" b="0"/>
                  <wp:wrapThrough wrapText="bothSides">
                    <wp:wrapPolygon edited="0">
                      <wp:start x="0" y="0"/>
                      <wp:lineTo x="0" y="20832"/>
                      <wp:lineTo x="21092" y="20832"/>
                      <wp:lineTo x="21092" y="0"/>
                      <wp:lineTo x="0" y="0"/>
                    </wp:wrapPolygon>
                  </wp:wrapThrough>
                  <wp:docPr id="9" name="Picture 9" descr="A picture containing qu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queen&#10;&#10;Description automatically generated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6" t="16344" r="18279" b="16104"/>
                          <a:stretch/>
                        </pic:blipFill>
                        <pic:spPr bwMode="auto">
                          <a:xfrm>
                            <a:off x="0" y="0"/>
                            <a:ext cx="351155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6E5">
              <w:rPr>
                <w:rFonts w:ascii="Calibri" w:hAnsi="Calibri" w:cs="Calibri"/>
                <w:noProof/>
                <w:color w:val="6F60A8"/>
                <w:sz w:val="36"/>
                <w:szCs w:val="36"/>
                <w:lang w:val="es-ES"/>
              </w:rPr>
              <w:drawing>
                <wp:anchor distT="0" distB="0" distL="114300" distR="114300" simplePos="0" relativeHeight="251658245" behindDoc="0" locked="0" layoutInCell="1" allowOverlap="1" wp14:anchorId="450CDCC6" wp14:editId="3A831F42">
                  <wp:simplePos x="0" y="0"/>
                  <wp:positionH relativeFrom="column">
                    <wp:posOffset>4712114</wp:posOffset>
                  </wp:positionH>
                  <wp:positionV relativeFrom="paragraph">
                    <wp:posOffset>91965</wp:posOffset>
                  </wp:positionV>
                  <wp:extent cx="333375" cy="500380"/>
                  <wp:effectExtent l="0" t="0" r="0" b="0"/>
                  <wp:wrapThrough wrapText="bothSides">
                    <wp:wrapPolygon edited="0">
                      <wp:start x="0" y="0"/>
                      <wp:lineTo x="0" y="20832"/>
                      <wp:lineTo x="20571" y="20832"/>
                      <wp:lineTo x="20571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50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pPr w:leftFromText="180" w:rightFromText="180" w:vertAnchor="text" w:horzAnchor="margin" w:tblpXSpec="center" w:tblpY="1508"/>
              <w:tblOverlap w:val="never"/>
              <w:tblW w:w="5156" w:type="dxa"/>
              <w:tblLook w:val="04A0" w:firstRow="1" w:lastRow="0" w:firstColumn="1" w:lastColumn="0" w:noHBand="0" w:noVBand="1"/>
            </w:tblPr>
            <w:tblGrid>
              <w:gridCol w:w="1582"/>
              <w:gridCol w:w="1894"/>
              <w:gridCol w:w="1680"/>
            </w:tblGrid>
            <w:tr w:rsidR="007A3F78" w:rsidRPr="002A66E5" w14:paraId="74660D19" w14:textId="77777777" w:rsidTr="00AC7972">
              <w:trPr>
                <w:trHeight w:val="159"/>
              </w:trPr>
              <w:tc>
                <w:tcPr>
                  <w:tcW w:w="1582" w:type="dxa"/>
                </w:tcPr>
                <w:p w14:paraId="736629CF" w14:textId="35BF7F80" w:rsidR="007A3F78" w:rsidRPr="002A66E5" w:rsidRDefault="000639D2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>Jugador</w:t>
                  </w:r>
                  <w:r w:rsidR="007A3F78" w:rsidRPr="002A66E5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 xml:space="preserve"> 1</w:t>
                  </w:r>
                </w:p>
              </w:tc>
              <w:tc>
                <w:tcPr>
                  <w:tcW w:w="1894" w:type="dxa"/>
                </w:tcPr>
                <w:p w14:paraId="315EE383" w14:textId="5AA092EF" w:rsidR="007A3F78" w:rsidRPr="002A66E5" w:rsidRDefault="000639D2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>Jugador</w:t>
                  </w:r>
                  <w:r w:rsidR="007A3F78" w:rsidRPr="002A66E5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 xml:space="preserve"> 2</w:t>
                  </w:r>
                </w:p>
              </w:tc>
              <w:tc>
                <w:tcPr>
                  <w:tcW w:w="1680" w:type="dxa"/>
                </w:tcPr>
                <w:p w14:paraId="204AE5FE" w14:textId="0909B2ED" w:rsidR="007A3F78" w:rsidRPr="002A66E5" w:rsidRDefault="000639D2" w:rsidP="007A3F78">
                  <w:pPr>
                    <w:spacing w:line="240" w:lineRule="auto"/>
                    <w:contextualSpacing/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>Jugador</w:t>
                  </w:r>
                  <w:r w:rsidR="00717B40" w:rsidRPr="002A66E5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 xml:space="preserve"> </w:t>
                  </w:r>
                  <w:r w:rsidR="007A3F78" w:rsidRPr="002A66E5">
                    <w:rPr>
                      <w:rFonts w:ascii="Calibri" w:hAnsi="Calibri" w:cs="Calibri"/>
                      <w:color w:val="7030A0"/>
                      <w:sz w:val="24"/>
                      <w:szCs w:val="24"/>
                      <w:lang w:val="es-ES"/>
                    </w:rPr>
                    <w:t>3</w:t>
                  </w:r>
                </w:p>
              </w:tc>
            </w:tr>
            <w:tr w:rsidR="007A3F78" w:rsidRPr="002A66E5" w14:paraId="7D823442" w14:textId="77777777" w:rsidTr="00AC7972">
              <w:trPr>
                <w:trHeight w:val="142"/>
              </w:trPr>
              <w:tc>
                <w:tcPr>
                  <w:tcW w:w="1582" w:type="dxa"/>
                </w:tcPr>
                <w:p w14:paraId="009790DE" w14:textId="77777777" w:rsidR="00AC7972" w:rsidRPr="002A66E5" w:rsidRDefault="00AC7972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  <w:p w14:paraId="0A117165" w14:textId="7F768349" w:rsidR="007A3F78" w:rsidRPr="002A66E5" w:rsidRDefault="00717B40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2 x 9 = 18</w:t>
                  </w:r>
                </w:p>
              </w:tc>
              <w:tc>
                <w:tcPr>
                  <w:tcW w:w="1894" w:type="dxa"/>
                </w:tcPr>
                <w:p w14:paraId="5A37E62A" w14:textId="3F48ECC7" w:rsidR="007A3F78" w:rsidRPr="002A66E5" w:rsidRDefault="00717B40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2</w:t>
                  </w:r>
                </w:p>
              </w:tc>
              <w:tc>
                <w:tcPr>
                  <w:tcW w:w="1680" w:type="dxa"/>
                </w:tcPr>
                <w:p w14:paraId="2D85B51F" w14:textId="440FA114" w:rsidR="007A3F78" w:rsidRPr="002A66E5" w:rsidRDefault="00717B40" w:rsidP="007A3F78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9</w:t>
                  </w:r>
                  <w:r w:rsidR="00757A0D"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x 2 = 18</w:t>
                  </w:r>
                </w:p>
              </w:tc>
            </w:tr>
            <w:tr w:rsidR="00717B40" w:rsidRPr="002A66E5" w14:paraId="68702D9F" w14:textId="77777777" w:rsidTr="00AC7972">
              <w:trPr>
                <w:trHeight w:val="134"/>
              </w:trPr>
              <w:tc>
                <w:tcPr>
                  <w:tcW w:w="1582" w:type="dxa"/>
                </w:tcPr>
                <w:p w14:paraId="199A08AA" w14:textId="77777777" w:rsidR="00AC7972" w:rsidRPr="002A66E5" w:rsidRDefault="00AC7972" w:rsidP="00717B4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</w:p>
                <w:p w14:paraId="071BCB8E" w14:textId="519D462D" w:rsidR="00717B40" w:rsidRPr="002A66E5" w:rsidRDefault="00717B40" w:rsidP="00717B4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0</w:t>
                  </w:r>
                </w:p>
              </w:tc>
              <w:tc>
                <w:tcPr>
                  <w:tcW w:w="1894" w:type="dxa"/>
                </w:tcPr>
                <w:p w14:paraId="505CB890" w14:textId="424CE419" w:rsidR="00717B40" w:rsidRPr="002A66E5" w:rsidRDefault="00717B40" w:rsidP="00717B40">
                  <w:pPr>
                    <w:spacing w:line="240" w:lineRule="auto"/>
                    <w:contextualSpacing/>
                    <w:jc w:val="center"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0 x 8</w:t>
                  </w:r>
                  <w:r w:rsidR="00F65140"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</w:t>
                  </w:r>
                  <w:r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>= 0</w:t>
                  </w:r>
                </w:p>
              </w:tc>
              <w:tc>
                <w:tcPr>
                  <w:tcW w:w="1680" w:type="dxa"/>
                </w:tcPr>
                <w:p w14:paraId="10214C13" w14:textId="12E0CB71" w:rsidR="00717B40" w:rsidRPr="002A66E5" w:rsidRDefault="00E04109" w:rsidP="00E04109">
                  <w:pPr>
                    <w:spacing w:line="240" w:lineRule="auto"/>
                    <w:contextualSpacing/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</w:pPr>
                  <w:r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    8</w:t>
                  </w:r>
                  <w:r w:rsidR="00BB1533"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 x </w:t>
                  </w:r>
                  <w:r w:rsidR="00F21FF0" w:rsidRPr="002A66E5">
                    <w:rPr>
                      <w:rFonts w:ascii="Calibri" w:hAnsi="Calibri" w:cs="Calibri"/>
                      <w:color w:val="6F60A8"/>
                      <w:sz w:val="24"/>
                      <w:szCs w:val="24"/>
                      <w:lang w:val="es-ES"/>
                    </w:rPr>
                    <w:t xml:space="preserve">0 = 0 </w:t>
                  </w:r>
                </w:p>
              </w:tc>
            </w:tr>
          </w:tbl>
          <w:p w14:paraId="0F3768BD" w14:textId="28AE10B3" w:rsidR="00062816" w:rsidRPr="002A66E5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0076B9CA" w14:textId="4D2AFF68" w:rsidR="00062816" w:rsidRPr="002A66E5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65FB9BDE" w14:textId="16D8C98A" w:rsidR="00062816" w:rsidRPr="002A66E5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1DC7B241" w14:textId="728ED3B1" w:rsidR="00062816" w:rsidRPr="002A66E5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676B396B" w14:textId="19C3811B" w:rsidR="00062816" w:rsidRPr="002A66E5" w:rsidRDefault="00062816" w:rsidP="00887769">
            <w:pPr>
              <w:spacing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472C387F" w14:textId="77777777" w:rsidR="00AC7972" w:rsidRPr="002A66E5" w:rsidRDefault="00AC7972" w:rsidP="00FF1BE2">
            <w:pPr>
              <w:spacing w:before="0"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016ACFEB" w14:textId="77777777" w:rsidR="00AC7972" w:rsidRPr="002A66E5" w:rsidRDefault="00AC7972" w:rsidP="00FF1BE2">
            <w:pPr>
              <w:spacing w:before="0"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3C4BE638" w14:textId="77777777" w:rsidR="000639D2" w:rsidRPr="002A66E5" w:rsidRDefault="000639D2" w:rsidP="00FF1BE2">
            <w:pPr>
              <w:spacing w:before="0" w:after="0" w:line="240" w:lineRule="auto"/>
              <w:contextualSpacing/>
              <w:rPr>
                <w:rFonts w:ascii="Calibri" w:hAnsi="Calibri" w:cs="Calibri"/>
                <w:b w:val="0"/>
                <w:bCs w:val="0"/>
                <w:color w:val="6F60A8"/>
                <w:sz w:val="36"/>
                <w:szCs w:val="36"/>
                <w:lang w:val="es-ES"/>
              </w:rPr>
            </w:pPr>
          </w:p>
          <w:p w14:paraId="2B8A407A" w14:textId="1E4E48CF" w:rsidR="00887769" w:rsidRPr="002A66E5" w:rsidRDefault="00887769" w:rsidP="00FF1BE2">
            <w:pPr>
              <w:spacing w:before="0" w:after="0" w:line="240" w:lineRule="auto"/>
              <w:contextualSpacing/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</w:pPr>
            <w:r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Varia</w:t>
            </w:r>
            <w:r w:rsidR="000639D2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c</w:t>
            </w:r>
            <w:r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ion</w:t>
            </w:r>
            <w:r w:rsidR="000639D2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e</w:t>
            </w:r>
            <w:r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s</w:t>
            </w:r>
            <w:r w:rsidR="000639D2"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 xml:space="preserve"> Posibles</w:t>
            </w:r>
            <w:r w:rsidRPr="002A66E5">
              <w:rPr>
                <w:rFonts w:ascii="Calibri" w:hAnsi="Calibri" w:cs="Calibri"/>
                <w:color w:val="6F60A8"/>
                <w:sz w:val="36"/>
                <w:szCs w:val="36"/>
                <w:lang w:val="es-ES"/>
              </w:rPr>
              <w:t>:</w:t>
            </w:r>
          </w:p>
          <w:p w14:paraId="1032CA82" w14:textId="0FE7EE4C" w:rsidR="00AC7972" w:rsidRPr="002A66E5" w:rsidRDefault="00E870B8" w:rsidP="00AC7972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rFonts w:ascii="Calibri" w:hAnsi="Calibri" w:cs="Calibri"/>
                <w:b w:val="0"/>
                <w:bCs w:val="0"/>
                <w:color w:val="auto"/>
                <w:sz w:val="24"/>
                <w:szCs w:val="24"/>
                <w:lang w:val="es-ES"/>
              </w:rPr>
            </w:pPr>
            <w:r w:rsidRP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Us</w:t>
            </w:r>
            <w:r w:rsidR="000639D2" w:rsidRPr="002A66E5">
              <w:rPr>
                <w:rFonts w:ascii="Calibri" w:hAnsi="Calibri" w:cs="Calibri"/>
                <w:color w:val="auto"/>
                <w:sz w:val="24"/>
                <w:szCs w:val="24"/>
                <w:lang w:val="es-ES"/>
              </w:rPr>
              <w:t>e solo tarjetas designadas, como 1-5 y 10 para empezar, o jotas y reinas como 11 y 12 para extender.</w:t>
            </w:r>
          </w:p>
        </w:tc>
      </w:tr>
    </w:tbl>
    <w:p w14:paraId="2A5B934E" w14:textId="1C580A1A" w:rsidR="00E14C36" w:rsidRDefault="00E14C36" w:rsidP="0016669E">
      <w:pPr>
        <w:spacing w:before="0" w:after="0" w:line="240" w:lineRule="auto"/>
      </w:pPr>
    </w:p>
    <w:sectPr w:rsidR="00E14C36" w:rsidSect="003D011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DAC6B" w14:textId="77777777" w:rsidR="003A71A4" w:rsidRDefault="003A71A4" w:rsidP="00D45945">
      <w:pPr>
        <w:spacing w:before="0" w:after="0" w:line="240" w:lineRule="auto"/>
      </w:pPr>
      <w:r>
        <w:separator/>
      </w:r>
    </w:p>
  </w:endnote>
  <w:endnote w:type="continuationSeparator" w:id="0">
    <w:p w14:paraId="2FFC39DC" w14:textId="77777777" w:rsidR="003A71A4" w:rsidRDefault="003A71A4" w:rsidP="00D45945">
      <w:pPr>
        <w:spacing w:before="0" w:after="0" w:line="240" w:lineRule="auto"/>
      </w:pPr>
      <w:r>
        <w:continuationSeparator/>
      </w:r>
    </w:p>
  </w:endnote>
  <w:endnote w:type="continuationNotice" w:id="1">
    <w:p w14:paraId="2E638182" w14:textId="77777777" w:rsidR="003A71A4" w:rsidRDefault="003A71A4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9C53C" w14:textId="77777777" w:rsidR="00B95DB7" w:rsidRDefault="00B95D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45852" w14:textId="50EA677B" w:rsidR="006D527F" w:rsidRDefault="006D7A3C" w:rsidP="003517B4">
    <w:pPr>
      <w:pStyle w:val="Footer"/>
      <w:tabs>
        <w:tab w:val="clear" w:pos="4680"/>
        <w:tab w:val="clear" w:pos="9360"/>
        <w:tab w:val="left" w:pos="7116"/>
      </w:tabs>
    </w:pPr>
    <w:r>
      <w:rPr>
        <w:noProof/>
        <w:lang w:eastAsia="en-US"/>
      </w:rPr>
      <mc:AlternateContent>
        <mc:Choice Requires="wps">
          <w:drawing>
            <wp:anchor distT="45720" distB="45720" distL="114300" distR="114300" simplePos="0" relativeHeight="251658252" behindDoc="0" locked="0" layoutInCell="1" allowOverlap="1" wp14:anchorId="7F6A9206" wp14:editId="7FE15DA2">
              <wp:simplePos x="0" y="0"/>
              <wp:positionH relativeFrom="page">
                <wp:posOffset>150495</wp:posOffset>
              </wp:positionH>
              <wp:positionV relativeFrom="paragraph">
                <wp:posOffset>-140970</wp:posOffset>
              </wp:positionV>
              <wp:extent cx="3325495" cy="86868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5495" cy="868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6793B" w14:textId="77777777" w:rsidR="006B75B7" w:rsidRPr="00426CC1" w:rsidRDefault="006B75B7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426CC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  <w:t xml:space="preserve">Math Fact Fluency </w:t>
                          </w:r>
                        </w:p>
                        <w:p w14:paraId="1E45ACB8" w14:textId="5F188B42" w:rsidR="006B75B7" w:rsidRPr="005C3935" w:rsidRDefault="006D7A3C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Por 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Jennifer Bay-Williams </w:t>
                          </w: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>y</w:t>
                          </w:r>
                          <w:r w:rsidR="006B75B7" w:rsidRPr="005C3935">
                            <w:rPr>
                              <w:rFonts w:ascii="Calibri" w:hAnsi="Calibri" w:cs="Calibri"/>
                              <w:color w:val="FFFFFF" w:themeColor="background1"/>
                              <w:sz w:val="22"/>
                              <w:szCs w:val="22"/>
                            </w:rPr>
                            <w:t xml:space="preserve"> Gina Kling</w:t>
                          </w:r>
                        </w:p>
                        <w:p w14:paraId="71FFD1FA" w14:textId="5E92D29D" w:rsidR="00A40C0B" w:rsidRPr="005C3935" w:rsidRDefault="00A40C0B" w:rsidP="00A40C0B">
                          <w:pPr>
                            <w:spacing w:line="240" w:lineRule="auto"/>
                            <w:contextualSpacing/>
                            <w:rPr>
                              <w:rFonts w:ascii="Calibri" w:hAnsi="Calibri" w:cs="Calibri"/>
                              <w:color w:val="FFFFFF" w:themeColor="background1"/>
                            </w:rPr>
                          </w:pP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Copyright © 2019 ASCD.</w:t>
                          </w:r>
                          <w:r w:rsidR="003517B4"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="006D7A3C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Todos</w:t>
                          </w:r>
                          <w:proofErr w:type="spellEnd"/>
                          <w:r w:rsidR="006D7A3C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 los </w:t>
                          </w:r>
                          <w:r w:rsidR="00CE2BFD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d</w:t>
                          </w:r>
                          <w:r w:rsidR="006D7A3C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 xml:space="preserve">erechos </w:t>
                          </w:r>
                          <w:proofErr w:type="spellStart"/>
                          <w:r w:rsidR="00CE2BFD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r</w:t>
                          </w: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eserv</w:t>
                          </w:r>
                          <w:r w:rsidR="006D7A3C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a</w:t>
                          </w:r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d</w:t>
                          </w:r>
                          <w:r w:rsidR="006D7A3C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os</w:t>
                          </w:r>
                          <w:proofErr w:type="spellEnd"/>
                          <w:r w:rsidRPr="005C3935">
                            <w:rPr>
                              <w:rFonts w:ascii="Calibri" w:hAnsi="Calibri" w:cs="Calibri"/>
                              <w:color w:val="FFFFFF" w:themeColor="background1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A92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1.85pt;margin-top:-11.1pt;width:261.85pt;height:68.4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" filled="f" stroked="f">
              <v:textbox>
                <w:txbxContent>
                  <w:p w14:paraId="4866793B" w14:textId="77777777" w:rsidR="006B75B7" w:rsidRPr="00426CC1" w:rsidRDefault="006B75B7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</w:pPr>
                    <w:r w:rsidRPr="00426CC1">
                      <w:rPr>
                        <w:rFonts w:ascii="Calibri" w:hAnsi="Calibri" w:cs="Calibri"/>
                        <w:b/>
                        <w:bCs/>
                        <w:i/>
                        <w:iCs/>
                        <w:color w:val="FFFFFF" w:themeColor="background1"/>
                        <w:sz w:val="40"/>
                        <w:szCs w:val="40"/>
                      </w:rPr>
                      <w:t xml:space="preserve">Math Fact Fluency </w:t>
                    </w:r>
                  </w:p>
                  <w:p w14:paraId="1E45ACB8" w14:textId="5F188B42" w:rsidR="006B75B7" w:rsidRPr="005C3935" w:rsidRDefault="006D7A3C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Por 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Jennifer Bay-Williams </w:t>
                    </w:r>
                    <w:r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>y</w:t>
                    </w:r>
                    <w:r w:rsidR="006B75B7" w:rsidRPr="005C3935">
                      <w:rPr>
                        <w:rFonts w:ascii="Calibri" w:hAnsi="Calibri" w:cs="Calibri"/>
                        <w:color w:val="FFFFFF" w:themeColor="background1"/>
                        <w:sz w:val="22"/>
                        <w:szCs w:val="22"/>
                      </w:rPr>
                      <w:t xml:space="preserve"> Gina Kling</w:t>
                    </w:r>
                  </w:p>
                  <w:p w14:paraId="71FFD1FA" w14:textId="5E92D29D" w:rsidR="00A40C0B" w:rsidRPr="005C3935" w:rsidRDefault="00A40C0B" w:rsidP="00A40C0B">
                    <w:pPr>
                      <w:spacing w:line="240" w:lineRule="auto"/>
                      <w:contextualSpacing/>
                      <w:rPr>
                        <w:rFonts w:ascii="Calibri" w:hAnsi="Calibri" w:cs="Calibri"/>
                        <w:color w:val="FFFFFF" w:themeColor="background1"/>
                      </w:rPr>
                    </w:pP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Copyright © 2019 ASCD.</w:t>
                    </w:r>
                    <w:r w:rsidR="003517B4" w:rsidRPr="005C3935">
                      <w:rPr>
                        <w:rFonts w:ascii="Calibri" w:hAnsi="Calibri" w:cs="Calibri"/>
                        <w:color w:val="FFFFFF" w:themeColor="background1"/>
                      </w:rPr>
                      <w:t xml:space="preserve"> </w:t>
                    </w:r>
                    <w:proofErr w:type="spellStart"/>
                    <w:r w:rsidR="006D7A3C">
                      <w:rPr>
                        <w:rFonts w:ascii="Calibri" w:hAnsi="Calibri" w:cs="Calibri"/>
                        <w:color w:val="FFFFFF" w:themeColor="background1"/>
                      </w:rPr>
                      <w:t>Todos</w:t>
                    </w:r>
                    <w:proofErr w:type="spellEnd"/>
                    <w:r w:rsidR="006D7A3C">
                      <w:rPr>
                        <w:rFonts w:ascii="Calibri" w:hAnsi="Calibri" w:cs="Calibri"/>
                        <w:color w:val="FFFFFF" w:themeColor="background1"/>
                      </w:rPr>
                      <w:t xml:space="preserve"> los </w:t>
                    </w:r>
                    <w:r w:rsidR="00CE2BFD">
                      <w:rPr>
                        <w:rFonts w:ascii="Calibri" w:hAnsi="Calibri" w:cs="Calibri"/>
                        <w:color w:val="FFFFFF" w:themeColor="background1"/>
                      </w:rPr>
                      <w:t>d</w:t>
                    </w:r>
                    <w:r w:rsidR="006D7A3C">
                      <w:rPr>
                        <w:rFonts w:ascii="Calibri" w:hAnsi="Calibri" w:cs="Calibri"/>
                        <w:color w:val="FFFFFF" w:themeColor="background1"/>
                      </w:rPr>
                      <w:t xml:space="preserve">erechos </w:t>
                    </w:r>
                    <w:proofErr w:type="spellStart"/>
                    <w:r w:rsidR="00CE2BFD">
                      <w:rPr>
                        <w:rFonts w:ascii="Calibri" w:hAnsi="Calibri" w:cs="Calibri"/>
                        <w:color w:val="FFFFFF" w:themeColor="background1"/>
                      </w:rPr>
                      <w:t>r</w:t>
                    </w: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eserv</w:t>
                    </w:r>
                    <w:r w:rsidR="006D7A3C">
                      <w:rPr>
                        <w:rFonts w:ascii="Calibri" w:hAnsi="Calibri" w:cs="Calibri"/>
                        <w:color w:val="FFFFFF" w:themeColor="background1"/>
                      </w:rPr>
                      <w:t>a</w:t>
                    </w:r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d</w:t>
                    </w:r>
                    <w:r w:rsidR="006D7A3C">
                      <w:rPr>
                        <w:rFonts w:ascii="Calibri" w:hAnsi="Calibri" w:cs="Calibri"/>
                        <w:color w:val="FFFFFF" w:themeColor="background1"/>
                      </w:rPr>
                      <w:t>os</w:t>
                    </w:r>
                    <w:proofErr w:type="spellEnd"/>
                    <w:r w:rsidRPr="005C3935">
                      <w:rPr>
                        <w:rFonts w:ascii="Calibri" w:hAnsi="Calibri" w:cs="Calibri"/>
                        <w:color w:val="FFFFFF" w:themeColor="background1"/>
                      </w:rPr>
                      <w:t>.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0D3934">
      <w:rPr>
        <w:noProof/>
        <w:lang w:eastAsia="en-US"/>
      </w:rPr>
      <w:drawing>
        <wp:anchor distT="0" distB="0" distL="114300" distR="114300" simplePos="0" relativeHeight="251658253" behindDoc="0" locked="0" layoutInCell="1" allowOverlap="1" wp14:anchorId="07BEC896" wp14:editId="5EAA2DF0">
          <wp:simplePos x="0" y="0"/>
          <wp:positionH relativeFrom="column">
            <wp:posOffset>3800723</wp:posOffset>
          </wp:positionH>
          <wp:positionV relativeFrom="paragraph">
            <wp:posOffset>334286</wp:posOffset>
          </wp:positionV>
          <wp:extent cx="801370" cy="170275"/>
          <wp:effectExtent l="0" t="0" r="0" b="1270"/>
          <wp:wrapNone/>
          <wp:docPr id="17" name="Picture 17" descr="C:\Users\delongk1\AppData\Local\Microsoft\Windows\INetCache\Content.Word\UL_signature_whit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ongk1\AppData\Local\Microsoft\Windows\INetCache\Content.Word\UL_signature_white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17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58241" behindDoc="0" locked="0" layoutInCell="1" allowOverlap="1" wp14:anchorId="4E9782B7" wp14:editId="6C858C8A">
          <wp:simplePos x="0" y="0"/>
          <wp:positionH relativeFrom="column">
            <wp:posOffset>4800600</wp:posOffset>
          </wp:positionH>
          <wp:positionV relativeFrom="paragraph">
            <wp:posOffset>336550</wp:posOffset>
          </wp:positionV>
          <wp:extent cx="609600" cy="177800"/>
          <wp:effectExtent l="0" t="0" r="0" b="0"/>
          <wp:wrapNone/>
          <wp:docPr id="390" name="Picture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Picture 385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58243" behindDoc="0" locked="0" layoutInCell="1" allowOverlap="1" wp14:anchorId="011BFAD2" wp14:editId="2971E8B6">
          <wp:simplePos x="0" y="0"/>
          <wp:positionH relativeFrom="rightMargin">
            <wp:posOffset>123825</wp:posOffset>
          </wp:positionH>
          <wp:positionV relativeFrom="paragraph">
            <wp:posOffset>279400</wp:posOffset>
          </wp:positionV>
          <wp:extent cx="828675" cy="323215"/>
          <wp:effectExtent l="0" t="0" r="0" b="0"/>
          <wp:wrapNone/>
          <wp:docPr id="389" name="Picture 3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67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5B7">
      <w:rPr>
        <w:noProof/>
        <w:lang w:eastAsia="en-US"/>
      </w:rPr>
      <w:drawing>
        <wp:anchor distT="0" distB="0" distL="114300" distR="114300" simplePos="0" relativeHeight="251658242" behindDoc="0" locked="0" layoutInCell="1" allowOverlap="1" wp14:anchorId="11F95E38" wp14:editId="26A04FFE">
          <wp:simplePos x="0" y="0"/>
          <wp:positionH relativeFrom="margin">
            <wp:posOffset>5467350</wp:posOffset>
          </wp:positionH>
          <wp:positionV relativeFrom="paragraph">
            <wp:posOffset>279400</wp:posOffset>
          </wp:positionV>
          <wp:extent cx="571500" cy="315595"/>
          <wp:effectExtent l="0" t="0" r="0" b="8255"/>
          <wp:wrapNone/>
          <wp:docPr id="388" name="Picture 3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Picture 386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1500" cy="315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517B4">
      <w:tab/>
    </w:r>
    <w:r w:rsidR="006B75B7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EC278" w14:textId="77777777" w:rsidR="00B95DB7" w:rsidRDefault="00B95D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A6DF5" w14:textId="77777777" w:rsidR="003A71A4" w:rsidRDefault="003A71A4" w:rsidP="00D45945">
      <w:pPr>
        <w:spacing w:before="0" w:after="0" w:line="240" w:lineRule="auto"/>
      </w:pPr>
      <w:r>
        <w:separator/>
      </w:r>
    </w:p>
  </w:footnote>
  <w:footnote w:type="continuationSeparator" w:id="0">
    <w:p w14:paraId="6AB708E9" w14:textId="77777777" w:rsidR="003A71A4" w:rsidRDefault="003A71A4" w:rsidP="00D45945">
      <w:pPr>
        <w:spacing w:before="0" w:after="0" w:line="240" w:lineRule="auto"/>
      </w:pPr>
      <w:r>
        <w:continuationSeparator/>
      </w:r>
    </w:p>
  </w:footnote>
  <w:footnote w:type="continuationNotice" w:id="1">
    <w:p w14:paraId="79BDEE36" w14:textId="77777777" w:rsidR="003A71A4" w:rsidRDefault="003A71A4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153D3" w14:textId="77777777" w:rsidR="00B95DB7" w:rsidRDefault="00B95D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02E350F9" w14:textId="77777777" w:rsidTr="00E834B7">
      <w:trPr>
        <w:trHeight w:val="360"/>
      </w:trPr>
      <w:tc>
        <w:tcPr>
          <w:tcW w:w="3381" w:type="dxa"/>
        </w:tcPr>
        <w:p w14:paraId="76CDDDF5" w14:textId="77777777" w:rsidR="00E834B7" w:rsidRDefault="008F7FBD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7" behindDoc="0" locked="0" layoutInCell="1" allowOverlap="1" wp14:anchorId="07F98777" wp14:editId="0ACE9ECD">
                    <wp:simplePos x="0" y="0"/>
                    <wp:positionH relativeFrom="column">
                      <wp:posOffset>1348105</wp:posOffset>
                    </wp:positionH>
                    <wp:positionV relativeFrom="paragraph">
                      <wp:posOffset>16510</wp:posOffset>
                    </wp:positionV>
                    <wp:extent cx="350520" cy="350520"/>
                    <wp:effectExtent l="0" t="0" r="0" b="0"/>
                    <wp:wrapNone/>
                    <wp:docPr id="20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520" cy="350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5C6D7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A743D07" id="Shape 18" o:spid="_x0000_s1026" style="position:absolute;margin-left:106.15pt;margin-top:1.3pt;width:27.6pt;height:2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" path="m73152,l384048,r28404,5772c438684,16917,457200,42977,457200,73152r,310896c457200,424283,424283,457200,384048,457200r-310896,c42977,457200,16917,438684,5772,412452l,384048,,73151,5772,44749c13202,27261,27261,13202,44749,5772l73152,xe" fillcolor="#65c6d7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51" behindDoc="0" locked="0" layoutInCell="1" allowOverlap="1" wp14:anchorId="33AEDC48" wp14:editId="56457B1E">
                    <wp:simplePos x="0" y="0"/>
                    <wp:positionH relativeFrom="column">
                      <wp:posOffset>1388228</wp:posOffset>
                    </wp:positionH>
                    <wp:positionV relativeFrom="paragraph">
                      <wp:posOffset>43859</wp:posOffset>
                    </wp:positionV>
                    <wp:extent cx="255181" cy="289604"/>
                    <wp:effectExtent l="0" t="0" r="0" b="0"/>
                    <wp:wrapNone/>
                    <wp:docPr id="24" name="Division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89604"/>
                            </a:xfrm>
                            <a:prstGeom prst="mathDivid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5FC4C3" id="Division 24" o:spid="_x0000_s1026" style="position:absolute;margin-left:109.3pt;margin-top:3.45pt;width:20.1pt;height:22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89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" path="m127591,34144v18809,,34057,15248,34057,34057c161648,87010,146400,102258,127591,102258v-18809,,-34057,-15248,-34057,-34057c93534,49392,108782,34144,127591,34144xm127591,255460v-18809,,-34057,-15248,-34057,-34057c93534,202594,108782,187346,127591,187346v18809,,34057,15248,34057,34057c161648,240212,146400,255460,127591,255460xm33824,110745r187533,l221357,178859r-187533,l33824,110745xe" fillcolor="white [3212]" strokecolor="white [3212]" strokeweight="1pt">
                    <v:stroke joinstyle="miter"/>
                    <v:path arrowok="t" o:connecttype="custom" o:connectlocs="127591,34144;161648,68201;127591,102258;93534,68201;127591,34144;127591,255460;93534,221403;127591,187346;161648,221403;127591,255460;33824,110745;221357,110745;221357,178859;33824,178859;33824,110745" o:connectangles="0,0,0,0,0,0,0,0,0,0,0,0,0,0,0"/>
                  </v:shape>
                </w:pict>
              </mc:Fallback>
            </mc:AlternateContent>
          </w:r>
          <w:r w:rsidR="00A40C0B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9" behindDoc="0" locked="0" layoutInCell="1" allowOverlap="1" wp14:anchorId="4291135A" wp14:editId="52A03B49">
                    <wp:simplePos x="0" y="0"/>
                    <wp:positionH relativeFrom="column">
                      <wp:posOffset>5863</wp:posOffset>
                    </wp:positionH>
                    <wp:positionV relativeFrom="paragraph">
                      <wp:posOffset>43815</wp:posOffset>
                    </wp:positionV>
                    <wp:extent cx="202019" cy="244475"/>
                    <wp:effectExtent l="0" t="0" r="7620" b="0"/>
                    <wp:wrapNone/>
                    <wp:docPr id="22" name="Minus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2019" cy="244475"/>
                            </a:xfrm>
                            <a:prstGeom prst="mathMinus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DFA2D" id="Minus 22" o:spid="_x0000_s1026" style="position:absolute;margin-left:.45pt;margin-top:3.45pt;width:15.9pt;height:1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019,244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" path="m26778,93487r148463,l175241,150988r-148463,l26778,93487xe" fillcolor="white [3212]" strokecolor="white [3212]" strokeweight="1pt">
                    <v:stroke joinstyle="miter"/>
                    <v:path arrowok="t" o:connecttype="custom" o:connectlocs="26778,93487;175241,93487;175241,150988;26778,150988;26778,93487" o:connectangles="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50" behindDoc="0" locked="0" layoutInCell="1" allowOverlap="1" wp14:anchorId="680F4652" wp14:editId="2D0999B9">
                    <wp:simplePos x="0" y="0"/>
                    <wp:positionH relativeFrom="column">
                      <wp:posOffset>718215</wp:posOffset>
                    </wp:positionH>
                    <wp:positionV relativeFrom="paragraph">
                      <wp:posOffset>43844</wp:posOffset>
                    </wp:positionV>
                    <wp:extent cx="255181" cy="255181"/>
                    <wp:effectExtent l="0" t="0" r="0" b="0"/>
                    <wp:wrapNone/>
                    <wp:docPr id="23" name="Multiply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5181" cy="255181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D30300" id="Multiply 23" o:spid="_x0000_s1026" style="position:absolute;margin-left:56.55pt;margin-top:3.45pt;width:20.1pt;height:20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181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" path="m40068,82508l82508,40068r45083,45083l172673,40068r42440,42440l170030,127591r45083,45082l172673,215113,127591,170030,82508,215113,40068,172673,85151,127591,40068,82508xe" fillcolor="white [3212]" strokecolor="white [3212]" strokeweight="1pt">
                    <v:stroke joinstyle="miter"/>
                    <v:path arrowok="t" o:connecttype="custom" o:connectlocs="40068,82508;82508,40068;127591,85151;172673,40068;215113,82508;170030,127591;215113,172673;172673,215113;127591,170030;82508,215113;40068,172673;85151,127591;40068,82508" o:connectangles="0,0,0,0,0,0,0,0,0,0,0,0,0"/>
                  </v:shape>
                </w:pict>
              </mc:Fallback>
            </mc:AlternateContent>
          </w:r>
          <w:r w:rsidR="006D527F"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6" behindDoc="0" locked="0" layoutInCell="1" allowOverlap="1" wp14:anchorId="645B1131" wp14:editId="14AF6D7B">
                    <wp:simplePos x="0" y="0"/>
                    <wp:positionH relativeFrom="column">
                      <wp:posOffset>667916</wp:posOffset>
                    </wp:positionH>
                    <wp:positionV relativeFrom="paragraph">
                      <wp:posOffset>5080</wp:posOffset>
                    </wp:positionV>
                    <wp:extent cx="350874" cy="350874"/>
                    <wp:effectExtent l="0" t="0" r="0" b="0"/>
                    <wp:wrapNone/>
                    <wp:docPr id="19" name="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0874" cy="3508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457200" h="457200">
                                  <a:moveTo>
                                    <a:pt x="73152" y="0"/>
                                  </a:moveTo>
                                  <a:lnTo>
                                    <a:pt x="384048" y="0"/>
                                  </a:lnTo>
                                  <a:lnTo>
                                    <a:pt x="412452" y="5772"/>
                                  </a:lnTo>
                                  <a:cubicBezTo>
                                    <a:pt x="438684" y="16917"/>
                                    <a:pt x="457200" y="42977"/>
                                    <a:pt x="457200" y="73152"/>
                                  </a:cubicBezTo>
                                  <a:lnTo>
                                    <a:pt x="457200" y="384048"/>
                                  </a:lnTo>
                                  <a:cubicBezTo>
                                    <a:pt x="457200" y="424283"/>
                                    <a:pt x="424283" y="457200"/>
                                    <a:pt x="384048" y="457200"/>
                                  </a:cubicBezTo>
                                  <a:lnTo>
                                    <a:pt x="73152" y="457200"/>
                                  </a:lnTo>
                                  <a:cubicBezTo>
                                    <a:pt x="42977" y="457200"/>
                                    <a:pt x="16917" y="438684"/>
                                    <a:pt x="5772" y="412452"/>
                                  </a:cubicBezTo>
                                  <a:lnTo>
                                    <a:pt x="0" y="384048"/>
                                  </a:lnTo>
                                  <a:lnTo>
                                    <a:pt x="0" y="73151"/>
                                  </a:lnTo>
                                  <a:lnTo>
                                    <a:pt x="5772" y="44749"/>
                                  </a:lnTo>
                                  <a:cubicBezTo>
                                    <a:pt x="13202" y="27261"/>
                                    <a:pt x="27261" y="13202"/>
                                    <a:pt x="44749" y="5772"/>
                                  </a:cubicBezTo>
                                  <a:lnTo>
                                    <a:pt x="73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D600"/>
                            </a:solidFill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BDD64E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6A3601B" id="Shape 18" o:spid="_x0000_s1026" style="position:absolute;margin-left:52.6pt;margin-top:.4pt;width:27.65pt;height:2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" path="m73152,l384048,r28404,5772c438684,16917,457200,42977,457200,73152r,310896c457200,424283,424283,457200,384048,457200r-310896,c42977,457200,16917,438684,5772,412452l,384048,,73151,5772,44749c13202,27261,27261,13202,44749,5772l73152,xe" fillcolor="#fed600" stroked="f" strokeweight="0">
                    <v:stroke miterlimit="83231f" joinstyle="miter"/>
                    <v:path arrowok="t" textboxrect="0,0,457200,457200"/>
                  </v:shape>
                </w:pict>
              </mc:Fallback>
            </mc:AlternateContent>
          </w:r>
          <w:r w:rsidR="006D527F">
            <w:rPr>
              <w:noProof/>
              <w:color w:val="000000" w:themeColor="text1"/>
              <w:lang w:eastAsia="en-US"/>
            </w:rPr>
            <w:drawing>
              <wp:anchor distT="0" distB="0" distL="114300" distR="114300" simplePos="0" relativeHeight="251658245" behindDoc="1" locked="0" layoutInCell="1" allowOverlap="1" wp14:anchorId="2907B1A5" wp14:editId="2736D5FE">
                <wp:simplePos x="0" y="0"/>
                <wp:positionH relativeFrom="column">
                  <wp:posOffset>-68358</wp:posOffset>
                </wp:positionH>
                <wp:positionV relativeFrom="paragraph">
                  <wp:posOffset>162</wp:posOffset>
                </wp:positionV>
                <wp:extent cx="347345" cy="347345"/>
                <wp:effectExtent l="0" t="0" r="0" b="0"/>
                <wp:wrapTight wrapText="bothSides">
                  <wp:wrapPolygon edited="0">
                    <wp:start x="0" y="0"/>
                    <wp:lineTo x="0" y="20139"/>
                    <wp:lineTo x="20139" y="20139"/>
                    <wp:lineTo x="20139" y="0"/>
                    <wp:lineTo x="0" y="0"/>
                  </wp:wrapPolygon>
                </wp:wrapTight>
                <wp:docPr id="384" name="Picture 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345" cy="3473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7" w:type="dxa"/>
        </w:tcPr>
        <w:p w14:paraId="52C8F81D" w14:textId="77777777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inline distT="0" distB="0" distL="0" distR="0" wp14:anchorId="7DBC3CF3" wp14:editId="681ED375">
                    <wp:extent cx="3695142" cy="761023"/>
                    <wp:effectExtent l="12700" t="12700" r="29210" b="27305"/>
                    <wp:docPr id="18" name="Shape 61" descr="Logo here placeholder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9DA099E0-27DA-42BD-9D42-E4CA07B78FDD}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695142" cy="76102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65C6D7"/>
                              </a:solidFill>
                              <a:miter lim="400000"/>
                            </a:ln>
                            <a:extLst>
                              <a:ext uri="{C572A759-6A51-4108-AA02-DFA0A04FC94B}">
  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  </a:ext>
                            </a:extLst>
                          </wps:spPr>
                          <wps:txbx>
                            <w:txbxContent>
                              <w:p w14:paraId="729BDF4F" w14:textId="0A36FD5D" w:rsidR="006B75B7" w:rsidRPr="00B95DB7" w:rsidRDefault="002A66E5" w:rsidP="00E834B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color w:val="7030A0"/>
                                    <w:sz w:val="32"/>
                                    <w:szCs w:val="32"/>
                                    <w:lang w:val="es-ES"/>
                                  </w:rPr>
                                </w:pPr>
                                <w:r w:rsidRPr="00B95DB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 xml:space="preserve">Saludo de </w:t>
                                </w:r>
                                <w:r w:rsidR="00F15EA1" w:rsidRPr="00B95DB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>Multiplica</w:t>
                                </w:r>
                                <w:r w:rsidRPr="00B95DB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>ció</w:t>
                                </w:r>
                                <w:r w:rsidR="00F15EA1" w:rsidRPr="00B95DB7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7030A0"/>
                                    <w:spacing w:val="120"/>
                                    <w:kern w:val="24"/>
                                    <w:sz w:val="32"/>
                                    <w:szCs w:val="32"/>
                                    <w:lang w:val="es-ES"/>
                                  </w:rPr>
                                  <w:t>n</w:t>
                                </w:r>
                              </w:p>
                              <w:p w14:paraId="42FF6CDA" w14:textId="2EADE693" w:rsidR="00426CC1" w:rsidRPr="006B75B7" w:rsidRDefault="002A66E5" w:rsidP="00426CC1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</w:pPr>
                                <w:r w:rsidRPr="002A66E5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  <w:lang w:val="es-ES"/>
                                  </w:rPr>
                                  <w:t>Juego</w:t>
                                </w:r>
                                <w:r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F15EA1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="00B8169F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426CC1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 w:cs="Calibri"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de</w:t>
                                </w:r>
                                <w:r w:rsidR="00E3544E">
                                  <w:rPr>
                                    <w:rFonts w:ascii="Calibri" w:hAnsi="Calibri" w:cs="Calibri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="00426CC1" w:rsidRPr="00426CC1">
                                  <w:rPr>
                                    <w:rFonts w:ascii="Calibri" w:hAnsi="Calibri" w:cs="Calibri"/>
                                    <w:b/>
                                    <w:bCs/>
                                    <w:i/>
                                    <w:iCs/>
                                    <w:sz w:val="22"/>
                                    <w:szCs w:val="22"/>
                                  </w:rPr>
                                  <w:t>Math Fact Fluency</w:t>
                                </w:r>
                              </w:p>
                            </w:txbxContent>
                          </wps:txbx>
                          <wps:bodyPr wrap="square" lIns="19050" tIns="19050" rIns="19050" bIns="19050" anchor="ctr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DBC3CF3" id="Shape 61" o:spid="_x0000_s1028" alt="Logo here placeholder" style="width:290.95pt;height:5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" fillcolor="white [3212]" strokecolor="#65c6d7" strokeweight="3pt">
                    <v:stroke miterlimit="4"/>
                    <v:textbox inset="1.5pt,1.5pt,1.5pt,1.5pt">
                      <w:txbxContent>
                        <w:p w14:paraId="729BDF4F" w14:textId="0A36FD5D" w:rsidR="006B75B7" w:rsidRPr="00B95DB7" w:rsidRDefault="002A66E5" w:rsidP="00E834B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color w:val="7030A0"/>
                              <w:sz w:val="32"/>
                              <w:szCs w:val="32"/>
                              <w:lang w:val="es-ES"/>
                            </w:rPr>
                          </w:pPr>
                          <w:r w:rsidRPr="00B95DB7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 xml:space="preserve">Saludo de </w:t>
                          </w:r>
                          <w:r w:rsidR="00F15EA1" w:rsidRPr="00B95DB7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>Multiplica</w:t>
                          </w:r>
                          <w:r w:rsidRPr="00B95DB7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>ció</w:t>
                          </w:r>
                          <w:r w:rsidR="00F15EA1" w:rsidRPr="00B95DB7">
                            <w:rPr>
                              <w:rFonts w:ascii="Calibri" w:hAnsi="Calibri" w:cs="Calibri"/>
                              <w:b/>
                              <w:bCs/>
                              <w:color w:val="7030A0"/>
                              <w:spacing w:val="120"/>
                              <w:kern w:val="24"/>
                              <w:sz w:val="32"/>
                              <w:szCs w:val="32"/>
                              <w:lang w:val="es-ES"/>
                            </w:rPr>
                            <w:t>n</w:t>
                          </w:r>
                        </w:p>
                        <w:p w14:paraId="42FF6CDA" w14:textId="2EADE693" w:rsidR="00426CC1" w:rsidRPr="006B75B7" w:rsidRDefault="002A66E5" w:rsidP="00426CC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</w:pPr>
                          <w:r w:rsidRPr="002A66E5">
                            <w:rPr>
                              <w:rFonts w:ascii="Calibri" w:hAnsi="Calibri" w:cs="Calibri"/>
                              <w:sz w:val="22"/>
                              <w:szCs w:val="22"/>
                              <w:lang w:val="es-ES"/>
                            </w:rPr>
                            <w:t>Juego</w:t>
                          </w:r>
                          <w:r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F15EA1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3</w:t>
                          </w:r>
                          <w:r w:rsidR="00B8169F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>8</w:t>
                          </w:r>
                          <w:r w:rsidR="00426CC1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i/>
                              <w:iCs/>
                              <w:sz w:val="22"/>
                              <w:szCs w:val="22"/>
                            </w:rPr>
                            <w:t>de</w:t>
                          </w:r>
                          <w:r w:rsidR="00E3544E">
                            <w:rPr>
                              <w:rFonts w:ascii="Calibri" w:hAnsi="Calibri" w:cs="Calibri"/>
                              <w:sz w:val="22"/>
                              <w:szCs w:val="22"/>
                            </w:rPr>
                            <w:t xml:space="preserve"> </w:t>
                          </w:r>
                          <w:r w:rsidR="00426CC1" w:rsidRPr="00426CC1">
                            <w:rPr>
                              <w:rFonts w:ascii="Calibri" w:hAnsi="Calibri" w:cs="Calibri"/>
                              <w:b/>
                              <w:bCs/>
                              <w:i/>
                              <w:iCs/>
                              <w:sz w:val="22"/>
                              <w:szCs w:val="22"/>
                            </w:rPr>
                            <w:t>Math Fact Fluency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65A60B2A" w14:textId="589F1997" w:rsidR="00D45945" w:rsidRDefault="00B95D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CEDB586" wp14:editId="11A52F39">
              <wp:simplePos x="0" y="0"/>
              <wp:positionH relativeFrom="page">
                <wp:posOffset>333375</wp:posOffset>
              </wp:positionH>
              <wp:positionV relativeFrom="paragraph">
                <wp:posOffset>-797037</wp:posOffset>
              </wp:positionV>
              <wp:extent cx="254635" cy="244475"/>
              <wp:effectExtent l="0" t="0" r="0" b="0"/>
              <wp:wrapNone/>
              <wp:docPr id="21" name="Plus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4635" cy="244475"/>
                      </a:xfrm>
                      <a:prstGeom prst="mathPlu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062D77" id="Plus 21" o:spid="_x0000_s1026" style="position:absolute;margin-left:26.25pt;margin-top:-62.75pt;width:20.05pt;height:19.2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4635,2444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" path="m33752,93487r64815,l98567,32405r57501,l156068,93487r64815,l220883,150988r-64815,l156068,212070r-57501,l98567,150988r-64815,l33752,93487xe" fillcolor="white [3212]" strokecolor="white [3212]" strokeweight="1pt">
              <v:stroke joinstyle="miter"/>
              <v:path arrowok="t" o:connecttype="custom" o:connectlocs="33752,93487;98567,93487;98567,32405;156068,32405;156068,93487;220883,93487;220883,150988;156068,150988;156068,212070;98567,212070;98567,150988;33752,150988;33752,93487" o:connectangles="0,0,0,0,0,0,0,0,0,0,0,0,0"/>
              <w10:wrap anchorx="page"/>
            </v:shape>
          </w:pict>
        </mc:Fallback>
      </mc:AlternateContent>
    </w:r>
    <w:r w:rsidR="00DC6718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C6C262" wp14:editId="6AA58C9F">
              <wp:simplePos x="0" y="0"/>
              <wp:positionH relativeFrom="column">
                <wp:posOffset>-624840</wp:posOffset>
              </wp:positionH>
              <wp:positionV relativeFrom="paragraph">
                <wp:posOffset>-847837</wp:posOffset>
              </wp:positionV>
              <wp:extent cx="350520" cy="350520"/>
              <wp:effectExtent l="0" t="0" r="5080" b="5080"/>
              <wp:wrapNone/>
              <wp:docPr id="5" name="Shap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" cy="35052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457200" h="457200">
                            <a:moveTo>
                              <a:pt x="73152" y="0"/>
                            </a:moveTo>
                            <a:lnTo>
                              <a:pt x="384048" y="0"/>
                            </a:lnTo>
                            <a:lnTo>
                              <a:pt x="412452" y="5772"/>
                            </a:lnTo>
                            <a:cubicBezTo>
                              <a:pt x="438684" y="16917"/>
                              <a:pt x="457200" y="42977"/>
                              <a:pt x="457200" y="73152"/>
                            </a:cubicBezTo>
                            <a:lnTo>
                              <a:pt x="457200" y="384048"/>
                            </a:lnTo>
                            <a:cubicBezTo>
                              <a:pt x="457200" y="424283"/>
                              <a:pt x="424283" y="457200"/>
                              <a:pt x="384048" y="457200"/>
                            </a:cubicBezTo>
                            <a:lnTo>
                              <a:pt x="73152" y="457200"/>
                            </a:lnTo>
                            <a:cubicBezTo>
                              <a:pt x="42977" y="457200"/>
                              <a:pt x="16917" y="438684"/>
                              <a:pt x="5772" y="412452"/>
                            </a:cubicBezTo>
                            <a:lnTo>
                              <a:pt x="0" y="384048"/>
                            </a:lnTo>
                            <a:lnTo>
                              <a:pt x="0" y="73151"/>
                            </a:lnTo>
                            <a:lnTo>
                              <a:pt x="5772" y="44749"/>
                            </a:lnTo>
                            <a:cubicBezTo>
                              <a:pt x="13202" y="27261"/>
                              <a:pt x="27261" y="13202"/>
                              <a:pt x="44749" y="5772"/>
                            </a:cubicBezTo>
                            <a:lnTo>
                              <a:pt x="73152" y="0"/>
                            </a:lnTo>
                            <a:close/>
                          </a:path>
                        </a:pathLst>
                      </a:custGeom>
                      <a:solidFill>
                        <a:srgbClr val="FFB204"/>
                      </a:solidFill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BDD64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7AA31" id="Shape 18" o:spid="_x0000_s1026" style="position:absolute;margin-left:-49.2pt;margin-top:-66.75pt;width:27.6pt;height:27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7200,457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" path="m73152,l384048,r28404,5772c438684,16917,457200,42977,457200,73152r,310896c457200,424283,424283,457200,384048,457200r-310896,c42977,457200,16917,438684,5772,412452l,384048,,73151,5772,44749c13202,27261,27261,13202,44749,5772l73152,xe" fillcolor="#ffb204" stroked="f" strokeweight="0">
              <v:stroke miterlimit="83231f" joinstyle="miter"/>
              <v:path arrowok="t" textboxrect="0,0,457200,457200"/>
            </v:shape>
          </w:pict>
        </mc:Fallback>
      </mc:AlternateContent>
    </w:r>
    <w:r w:rsidR="006B75B7">
      <w:rPr>
        <w:noProof/>
        <w:color w:val="000000" w:themeColor="text1"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A9DE841" wp14:editId="02C1CEB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52068"/>
              <wp:effectExtent l="19050" t="57150" r="17780" b="6350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52068"/>
                        <a:chOff x="0" y="0"/>
                        <a:chExt cx="7785676" cy="10052068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</wpg:grpSpPr>
                      <wps:wsp>
                        <wps:cNvPr id="6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670" y="9229524"/>
                          <a:ext cx="7780006" cy="822544"/>
                          <a:chOff x="-46" y="8030"/>
                          <a:chExt cx="7780006" cy="822872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-46" y="10589"/>
                            <a:ext cx="7772400" cy="372258"/>
                          </a:xfrm>
                          <a:prstGeom prst="rect">
                            <a:avLst/>
                          </a:prstGeom>
                          <a:solidFill>
                            <a:srgbClr val="65C6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3346954" y="8030"/>
                            <a:ext cx="4433006" cy="822872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0A8"/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E8F5E1" id="Group 3" o:spid="_x0000_s1026" alt="&quot;&quot;" style="position:absolute;margin-left:0;margin-top:0;width:613.05pt;height:791.5pt;z-index:-251658240;mso-width-percent:1010;mso-position-horizontal:center;mso-position-horizontal-relative:page;mso-position-vertical:center;mso-position-vertical-relative:page;mso-width-percent:1010" coordsize="77856,100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">
              <v:group id="Group 10" o:spid="_x0000_s1027" style="position:absolute;width:77800;height:10312" coordorigin=",-29" coordsize="77800,103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" fillcolor="#65c6d7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" path="m,l4000500,r,800100l792480,800100,,xe" fillcolor="#6f60a8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2295;width:77800;height:8225;rotation:180" coordorigin=",80" coordsize="77800,8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">
                <v:rect id="Rectangle 13" o:spid="_x0000_s1031" style="position:absolute;top:105;width:77723;height:37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" fillcolor="#65c6d7" stroked="f" strokeweight="1pt"/>
                <v:shape id="Rectangle 2" o:spid="_x0000_s1032" style="position:absolute;left:33469;top:80;width:44330;height:8229;visibility:visible;mso-wrap-style:square;v-text-anchor:middle" coordsize="4000500,800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" path="m,l4000500,r,800100l792480,800100,,xe" fillcolor="#6f60a8" stroked="f" strokeweight="1pt">
                  <v:stroke joinstyle="miter"/>
                  <v:shadow on="t" color="black" opacity="26214f" origin="-.5" offset="3pt,0"/>
                  <v:path arrowok="t" o:connecttype="custom" o:connectlocs="0,0;4433006,0;4433006,822872;878157,822872;0,0" o:connectangles="0,0,0,0,0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4F020" w14:textId="77777777" w:rsidR="00B95DB7" w:rsidRDefault="00B95D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alt="A close up of a device&#13;&#13;&#13;&#13;&#13;&#13;&#13;&#13;&#13;&#13;&#13;&#13;&#13;&#13;&#10;&#13;&#13;&#13;&#13;&#13;&#13;&#13;&#13;&#13;&#13;&#13;&#13;&#13;&#13;&#10;Description automatically generated" style="width:1320.2pt;height:882.45pt;visibility:visible;mso-wrap-style:square" o:bullet="t">
        <v:imagedata r:id="rId1" o:title="A close up of a device&#13;&#13;&#13;&#13;&#13;&#13;&#13;&#13;&#13;&#13;&#13;&#13;&#13;&#13;&#10;&#13;&#13;&#13;&#13;&#13;&#13;&#13;&#13;&#13;&#13;&#13;&#13;&#13;&#13;&#10;Description automatically generated"/>
      </v:shape>
    </w:pict>
  </w:numPicBullet>
  <w:abstractNum w:abstractNumId="0" w15:restartNumberingAfterBreak="0">
    <w:nsid w:val="03A20896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12EC"/>
    <w:multiLevelType w:val="hybridMultilevel"/>
    <w:tmpl w:val="66EA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53DAB"/>
    <w:multiLevelType w:val="hybridMultilevel"/>
    <w:tmpl w:val="1EA85532"/>
    <w:lvl w:ilvl="0" w:tplc="23A00A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63173"/>
    <w:multiLevelType w:val="hybridMultilevel"/>
    <w:tmpl w:val="BBB0F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6853F5"/>
    <w:multiLevelType w:val="hybridMultilevel"/>
    <w:tmpl w:val="5C3CF9C6"/>
    <w:lvl w:ilvl="0" w:tplc="BA6C594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19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3615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580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4059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721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E044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E2AB0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6C39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11528"/>
    <w:multiLevelType w:val="hybridMultilevel"/>
    <w:tmpl w:val="88242F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A46D7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15A43"/>
    <w:multiLevelType w:val="hybridMultilevel"/>
    <w:tmpl w:val="B600AEE8"/>
    <w:lvl w:ilvl="0" w:tplc="35EAD144">
      <w:start w:val="6"/>
      <w:numFmt w:val="bullet"/>
      <w:lvlText w:val="•"/>
      <w:lvlJc w:val="left"/>
      <w:pPr>
        <w:ind w:left="690" w:hanging="360"/>
      </w:pPr>
      <w:rPr>
        <w:rFonts w:ascii="Calibri" w:eastAsiaTheme="minorHAns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8" w15:restartNumberingAfterBreak="0">
    <w:nsid w:val="5C6303C5"/>
    <w:multiLevelType w:val="hybridMultilevel"/>
    <w:tmpl w:val="81AE5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093E4E"/>
    <w:multiLevelType w:val="hybridMultilevel"/>
    <w:tmpl w:val="D408AF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44570F"/>
    <w:multiLevelType w:val="hybridMultilevel"/>
    <w:tmpl w:val="975C4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83A36"/>
    <w:multiLevelType w:val="hybridMultilevel"/>
    <w:tmpl w:val="3F806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2"/>
  </w:num>
  <w:num w:numId="12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27F"/>
    <w:rsid w:val="0005109E"/>
    <w:rsid w:val="00062816"/>
    <w:rsid w:val="000639D2"/>
    <w:rsid w:val="00080346"/>
    <w:rsid w:val="00080F42"/>
    <w:rsid w:val="00083BAA"/>
    <w:rsid w:val="000C52DE"/>
    <w:rsid w:val="000D3337"/>
    <w:rsid w:val="000D3934"/>
    <w:rsid w:val="00131592"/>
    <w:rsid w:val="00145E33"/>
    <w:rsid w:val="00147C22"/>
    <w:rsid w:val="0016192C"/>
    <w:rsid w:val="0016669E"/>
    <w:rsid w:val="001766D6"/>
    <w:rsid w:val="001E4310"/>
    <w:rsid w:val="0020300E"/>
    <w:rsid w:val="002034C5"/>
    <w:rsid w:val="002268F6"/>
    <w:rsid w:val="00260E53"/>
    <w:rsid w:val="00273D32"/>
    <w:rsid w:val="002801CA"/>
    <w:rsid w:val="002A66E5"/>
    <w:rsid w:val="002C0A89"/>
    <w:rsid w:val="002E67AA"/>
    <w:rsid w:val="002E6974"/>
    <w:rsid w:val="00333D09"/>
    <w:rsid w:val="003444BE"/>
    <w:rsid w:val="003517B4"/>
    <w:rsid w:val="003936EF"/>
    <w:rsid w:val="003A71A4"/>
    <w:rsid w:val="003B08F5"/>
    <w:rsid w:val="003B11BB"/>
    <w:rsid w:val="003B2A1A"/>
    <w:rsid w:val="003D0119"/>
    <w:rsid w:val="003E24DF"/>
    <w:rsid w:val="003E75C2"/>
    <w:rsid w:val="0041404B"/>
    <w:rsid w:val="00426812"/>
    <w:rsid w:val="00426CC1"/>
    <w:rsid w:val="00444C4F"/>
    <w:rsid w:val="004A2B0D"/>
    <w:rsid w:val="004B24F2"/>
    <w:rsid w:val="004B4CF1"/>
    <w:rsid w:val="004D5495"/>
    <w:rsid w:val="00535FED"/>
    <w:rsid w:val="00563742"/>
    <w:rsid w:val="00564809"/>
    <w:rsid w:val="00564CF5"/>
    <w:rsid w:val="00586CAE"/>
    <w:rsid w:val="00592F6E"/>
    <w:rsid w:val="00597E25"/>
    <w:rsid w:val="005B3083"/>
    <w:rsid w:val="005C2210"/>
    <w:rsid w:val="005C3935"/>
    <w:rsid w:val="005E4214"/>
    <w:rsid w:val="005F736C"/>
    <w:rsid w:val="006127BB"/>
    <w:rsid w:val="00615018"/>
    <w:rsid w:val="0062123A"/>
    <w:rsid w:val="00646E75"/>
    <w:rsid w:val="00650AF9"/>
    <w:rsid w:val="006B3F8C"/>
    <w:rsid w:val="006B74F2"/>
    <w:rsid w:val="006B75B7"/>
    <w:rsid w:val="006C2E9E"/>
    <w:rsid w:val="006D527F"/>
    <w:rsid w:val="006D7A3C"/>
    <w:rsid w:val="006F6F10"/>
    <w:rsid w:val="00714186"/>
    <w:rsid w:val="00717B40"/>
    <w:rsid w:val="007462C6"/>
    <w:rsid w:val="00757A0D"/>
    <w:rsid w:val="00765D88"/>
    <w:rsid w:val="00783E79"/>
    <w:rsid w:val="007A3F78"/>
    <w:rsid w:val="007A689F"/>
    <w:rsid w:val="007B5AE8"/>
    <w:rsid w:val="007F5192"/>
    <w:rsid w:val="00846B2F"/>
    <w:rsid w:val="008640C5"/>
    <w:rsid w:val="008731A0"/>
    <w:rsid w:val="00877051"/>
    <w:rsid w:val="00887769"/>
    <w:rsid w:val="008B17BA"/>
    <w:rsid w:val="008B28D5"/>
    <w:rsid w:val="008F7FBD"/>
    <w:rsid w:val="00902168"/>
    <w:rsid w:val="00912CCB"/>
    <w:rsid w:val="009474E4"/>
    <w:rsid w:val="009A5A51"/>
    <w:rsid w:val="009E52EE"/>
    <w:rsid w:val="00A11A20"/>
    <w:rsid w:val="00A21C69"/>
    <w:rsid w:val="00A23CE2"/>
    <w:rsid w:val="00A40C0B"/>
    <w:rsid w:val="00A90A7A"/>
    <w:rsid w:val="00A96CF8"/>
    <w:rsid w:val="00AB4269"/>
    <w:rsid w:val="00AC7972"/>
    <w:rsid w:val="00AD3E63"/>
    <w:rsid w:val="00AD47B8"/>
    <w:rsid w:val="00AF33DE"/>
    <w:rsid w:val="00B50294"/>
    <w:rsid w:val="00B8169F"/>
    <w:rsid w:val="00B95DB7"/>
    <w:rsid w:val="00BA6A90"/>
    <w:rsid w:val="00BB1533"/>
    <w:rsid w:val="00BB7D90"/>
    <w:rsid w:val="00C00BAA"/>
    <w:rsid w:val="00C05115"/>
    <w:rsid w:val="00C13327"/>
    <w:rsid w:val="00C66233"/>
    <w:rsid w:val="00C70786"/>
    <w:rsid w:val="00C8222A"/>
    <w:rsid w:val="00CC4ECC"/>
    <w:rsid w:val="00CE2BFD"/>
    <w:rsid w:val="00D00F1A"/>
    <w:rsid w:val="00D17AE8"/>
    <w:rsid w:val="00D45945"/>
    <w:rsid w:val="00D52CB4"/>
    <w:rsid w:val="00D6052A"/>
    <w:rsid w:val="00D66593"/>
    <w:rsid w:val="00DB0D39"/>
    <w:rsid w:val="00DB647D"/>
    <w:rsid w:val="00DC6718"/>
    <w:rsid w:val="00DF536E"/>
    <w:rsid w:val="00E04109"/>
    <w:rsid w:val="00E14C36"/>
    <w:rsid w:val="00E27663"/>
    <w:rsid w:val="00E27B46"/>
    <w:rsid w:val="00E3544E"/>
    <w:rsid w:val="00E46B80"/>
    <w:rsid w:val="00E552C7"/>
    <w:rsid w:val="00E5570F"/>
    <w:rsid w:val="00E55D74"/>
    <w:rsid w:val="00E56063"/>
    <w:rsid w:val="00E6540C"/>
    <w:rsid w:val="00E67245"/>
    <w:rsid w:val="00E7034C"/>
    <w:rsid w:val="00E71373"/>
    <w:rsid w:val="00E81E2A"/>
    <w:rsid w:val="00E834B7"/>
    <w:rsid w:val="00E870B8"/>
    <w:rsid w:val="00EC4F0E"/>
    <w:rsid w:val="00EE0952"/>
    <w:rsid w:val="00EE4DA3"/>
    <w:rsid w:val="00F15EA1"/>
    <w:rsid w:val="00F21FF0"/>
    <w:rsid w:val="00F419C1"/>
    <w:rsid w:val="00F65140"/>
    <w:rsid w:val="00F66B96"/>
    <w:rsid w:val="00FB064F"/>
    <w:rsid w:val="00FE0580"/>
    <w:rsid w:val="00FE0F43"/>
    <w:rsid w:val="00FF1BE2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2A0F87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36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72992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rsid w:val="003E24DF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0D333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7462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DB7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DB7"/>
    <w:rPr>
      <w:rFonts w:ascii="Times New Roman" w:eastAsiaTheme="minorHAnsi" w:hAnsi="Times New Roman" w:cs="Times New Roman"/>
      <w:color w:val="595959" w:themeColor="text1" w:themeTint="A6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ixabay.com/en/girl-kid-ponytails-happy-smiling-310056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eyl3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C91E470152E4487ED89542A8A72C6" ma:contentTypeVersion="10" ma:contentTypeDescription="Create a new document." ma:contentTypeScope="" ma:versionID="65bfd05b97c9a42da113b20169076d42">
  <xsd:schema xmlns:xsd="http://www.w3.org/2001/XMLSchema" xmlns:xs="http://www.w3.org/2001/XMLSchema" xmlns:p="http://schemas.microsoft.com/office/2006/metadata/properties" xmlns:ns3="175b34f3-e69e-4923-98bc-f66706dc67d4" targetNamespace="http://schemas.microsoft.com/office/2006/metadata/properties" ma:root="true" ma:fieldsID="28bb9605b586e596460ab064a94dfb89" ns3:_="">
    <xsd:import namespace="175b34f3-e69e-4923-98bc-f66706dc67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5b34f3-e69e-4923-98bc-f66706dc6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175b34f3-e69e-4923-98bc-f66706dc67d4" xsi:nil="true"/>
  </documentManagement>
</p:properties>
</file>

<file path=customXml/itemProps1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4553A1-F1E7-4C08-8F0C-821F725715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5b34f3-e69e-4923-98bc-f66706dc6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99C1B8-B972-4B21-A54C-41289AAD59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175b34f3-e69e-4923-98bc-f66706dc67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C:\Users\kelleyl3\AppData\Roaming\Microsoft\Templates\Bold logo letterhead.dotx</Template>
  <TotalTime>0</TotalTime>
  <Pages>3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2021-09-26T14:47:00Z</dcterms:created>
  <dcterms:modified xsi:type="dcterms:W3CDTF">2021-09-26T14:47:00Z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0x01010037CC91E470152E4487ED89542A8A72C6</vt:lpwstr>
  </property>
</Properties>
</file>